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BÁCSI FANNI ÁGNES</w:t>
            </w:r>
          </w:p>
          <w:p w:rsidR="00C275A3" w:rsidRDefault="00A96AEC" w:rsidP="00C275A3">
            <w:pPr>
              <w:pStyle w:val="Hallgatokepzes"/>
            </w:pPr>
            <w:r>
              <w:t>Informatikus könyvtáros 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Barátné dr.Hajdu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zenei dokumentumok osztályozása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dolgozatom tárgyának a zenei dokumentumok osztályozását választottam. A terület több szempontból is közel áll hozzám. A 2012-2013-as őszi félév egy szemináriumának keretében foglalkoztam mélyrehatóbban e témakörrel, illetve magam is rendelkezem zenei előképzettséggel.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célkitűzése a zenei dokumentumok sokszínűségének feltárása, és a terület speciális jellemzőinek bemutatása – zeneszerző – előadóművész problematikája, zenemű – szakirodalom kérdése. Fő célom az volt, hogy megismertessem, hogyan alkalmazzák az általam kiválasztott feltáró módszereket – Egyetemes Tizedes Osztályozás, Flexibilis Zenei Osztályozás, tárgyszavazás, tezaurusz - ma hazánkban a zene területén, illetve, milyen képzési lehetőségei vannak azon könyvtárosok számára, akik szakirányú ismereteiket a zene tudományágában szeretnék elmélyíteni.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dolgozatot nagyrészt szakkönyvek és szakfolyóiratcikkek felhasználásával készítettem el. Saját kutatómunkaként személyesen konzultáltam három budapesti könyvtár – Fővárosi Szabó Ervin Könyvtár Zenei Gyűjtemény, Országos Idegennyelvű Könyvtár Zeneműtár, Országos Széchényi Könyvtár Zeneműtár – dolgozóival, arról hogyan tárják fel a zenei dokumentumokat. A konzultációk segítségével az alkalmazott módszereket naprakészen mutathattam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Zenei könyvtárosi képzésre egyetemi és főiskolai szakirányok, illetve különböző szakirányú továbbképzések keretében van lehetőség. Előbbi mélyebb tudást ad, a tapasztalatcsere szempontjából azonban utóbbira is nagy szükség van.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megszerzett információkból arra a megállapításra jutottam, hogy – hasonlóan bármely könyvtár gyűjteményéhez – a zenei könyvtárak állománya sem tárható fel egyetlen módszer kizárólagos alkalmazásával. Az Egyetemes Tizedes Osztályozás és a Flexibilis Zenei Osztályozás mellett kiegészítésként, mindenképpen szükség van tárgyszavak vagy tezaurusz használatára.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02195">
    <w:multiLevelType w:val="hybridMultilevel"/>
    <w:lvl w:ilvl="0" w:tplc="65559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02195">
    <w:abstractNumId w:val="466021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168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