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ADOLF ADRIENN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Barátné dr.Hajdu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Birger Hjørland osztályozási elképzelései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Birger Hjørland eddigi elméleti munkásságát dolgozza föl, különös tekintettel az ismeretszervezéssel kapcsolatos tanulmányaira. Bevezetésként szakmai életrajza kerül bemutatásra, kiemelve az oktatási tevékenységét, továbbá a nemzetközi szervezetek munkájában betöltött jelentős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pedig az ismeretszervezésről, mint tudományról alkotott nézeteinek ismertetése következik, amelyben a leghangsúlyosabbak az ismeretszervezés megközelítésmódjainak Hjørland által alkotott csoportjai, valamint az elméleti tanulmányokat hiányoló kijelentései. A dolgozat további része ezt a hiányt részben pótolni szándékozó munkájával foglalkozik, különösképpen az általa kidolgozott megközelítésmóddal, melynek neve domain-analysis.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utóbbi bemutatása előtt azonban a fogalomelmélettel kapcsolatos, Kuhn paradigmaelméletén alapuló nézetei kerülnek elemzésre, melyek lényege, hogy a fogalmak tudományos környezetét is figyelembe kell venni. Ezen kívül bemutatja a fogalmak alapvető funkcióit, külön figyelmet fordítva a stabilitási funkcióra. A dolgozat legfontosabb üzenete a fogalmi szintű tartalmi feltárás fontosságának és megkerülhetetlenségének hangsúlyozása.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fogalomelmélet megismerése elősegíti a domain-analysis, azaz területelemzés megértését, amelyről a dolgozat harmadik része szól. Kitér annak létrejöttére, korábbi gyökereire, jelentésére, lényegi elemeire, szociológiai és episztemológiai perspektívájára, gyakorlati megvalósításának lehetséges eszközeire, összehasonlítására az információtudományban eddig uralkodó kognitív szemlélettel.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Befejezésül az írás a Hjørland által nemrégiben elemzett facetta analízis témakörét taglalja, azon belül is kialakulásának körülményeit, legfőbb erősségeit és jelentőségét az osztályozásban, összehasonlítását az enumeratív rendszerekkel, valamint aktualitását a jelen digitális környezetében.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82738">
    <w:multiLevelType w:val="hybridMultilevel"/>
    <w:lvl w:ilvl="0" w:tplc="43945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82738">
    <w:abstractNumId w:val="21082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765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