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MIKES HANNA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„Azért mindig a nő irányít.” – a hagyományos zsidó női szerepek megjelenése egy zsinagóga közösségében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ortodox zsidó női szerepekkel kapcsolatos normákat, valamint a Chábád-Lubavics mozgalom egyik zsinagógájának, az Óbudai zsinagóga női tagjainak nemi szerepekről alkotott véleményeit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ortodox zsinagóga vezetőinek értékrendje és az ottani nem ortodox női tagok normái bizonyos kérdésekben különbözőek lehetnek. Így felmerült bennem kérdésként, hogy melyek az ortodox nemi szerepek és a közösség nő tagjai által elfogadott női szerepek között a hasonlóságok illetve a különbségek? Milyen értékrend mentén határozzák meg magukat a közösség női tagjai otthon, a családban, illetve a zsinagógában? Milyen normákat közvetítenek számukra a zsinagógában, és ebből mit éreznek magukénak?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 elején a kutatott közösséget mutatom be: a Chábád-Lubavics mozgalmat nemzetközi és magyar viszonylatban. Majd rátérek a zsidó női szerepekre: megvizsgálom a „hászid egyenjogúság elméletét” és az ortodox női szerepeket, valamint bemutatom a zsinagóga rebbecenjét (a rabbi feleségét), aki az ortodox értékeket közvetíti a közösség női tagjainak. Ezután magáról a közösségi tagokról írok, hogy jobban megismerhessük a valláshoz való közeledésüket. Majd egy esettanulmányon keresztül bemutatom a zsinagóga női klubját, interjúelemzésemben pedig a közösség tagjainak vélekedését az ortodox zsidó nemi szerepekről. Végül egy rítus elemzésével megvizsgálom egy nemi egyenjogúsággal kapcsolatos innovációját a vallásnak.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68284">
    <w:multiLevelType w:val="hybridMultilevel"/>
    <w:lvl w:ilvl="0" w:tplc="49690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68284">
    <w:abstractNumId w:val="77968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239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