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EGRI GERGELY</w:t>
            </w:r>
          </w:p>
          <w:p w:rsidR="00C275A3" w:rsidRDefault="00A96AEC" w:rsidP="00C275A3">
            <w:pPr>
              <w:pStyle w:val="Hallgatokepzes"/>
            </w:pPr>
            <w:r>
              <w:t>szociálpolitika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Tausz Katalin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Önkormányzati szociálpolitika a gyakorlatban Belváros-Lipótváros segélyezési rendszere, különös tekintettel a lakhatással kapcsolatos ellátásokra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ötödik kerülete, Belváros-Lipótváros számos tekintetben a Főváros, illetve Magyarország közigazgatási, hivatali, kereskedelmi és turisztikai központja. Az impozáns, fényűző paloták mélyén/mellett azonban sokszor igen kiszolgáltatott, szociálisan hátrányos helyzetű személyek tengetik keserű mindennapjaikat. Erről a jelenségről pedig – sajnos – jóval kevesebb szó esik. A dolgozat ezt a hiányosságot kísérli meg pótolni, amennyiben az önkormányzat segélyezési rendszerét tárja fel, különös tekintettel a lakhatással kapcsolatos ellátásokra. Vajon hogyan néz ki egy szociális ügyekkel foglalkozó szervezet jellegzetes világa? Mi történik egy „átlagos” napon? Milyen – törvény által előírt és önként vállalt – feladatokat lát el az önkormányzat? Vajon „bőkezűnek” mondható? (Ellátásainak színvonala összhangban van-e kiemelkedő gazdasági pozíciójával?) Az írás nemcsak a fenti kérdésekre kínál választ, hanem – az anomáliákra rámutatva – egyben kritikai reflexiókat, illetve javaslatokat is megfogalmaz a segélyezési rendszer egészével, valamint annak helyi vetületével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09378">
    <w:multiLevelType w:val="hybridMultilevel"/>
    <w:lvl w:ilvl="0" w:tplc="49837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09378">
    <w:abstractNumId w:val="56709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88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