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EGRI</w:t>
            </w:r>
          </w:p>
          <w:p w:rsidR="00C275A3" w:rsidRDefault="00A96AEC" w:rsidP="00C275A3">
            <w:pPr>
              <w:pStyle w:val="Hallgatokepzes"/>
            </w:pPr>
            <w:r>
              <w:t>social policy</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Tausz</w:t>
            </w:r>
          </w:p>
          <w:p w:rsidR="00DB4822" w:rsidRDefault="00DB4822" w:rsidP="00E11062">
            <w:pPr>
              <w:pStyle w:val="Konzulensek"/>
            </w:pPr>
            <w:r w:rsidRPr="00DB4822">
              <w:t>associate professor,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Municipal social policy in practice – The social assistance system of Belváros-Lipótváros, in particular with regard to the benefits related to housing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fifth district of Budapest, Belváros-Lipótváros is in many ways the administrative, official, commercial and turistical center of the Capital as well as of Hungary. However, deep inside and beside the impressive, luxurious mansions, often highly vulnerable, underprivileged people live their bitter everyday lives. And, sadly, about this phenomenon one can hear much less. This paper attempts to fill this gap, by unfolding the social assistance system of the municipality, in particular with regard to the benefits related to housing. What does the characteristic operation of an organization dealing with social cases look like? What happens on an „average” day? What kind of – statutory and voluntarily undertaken – tasks does the municipality perform? Can it be considered as „generous”? (Is the level of its benefits in accordance with its outstanding economic position?) This study not only offers answers to the questions above, but, by pointing out the anomalies, also formulates critical reflections as well as proposals related to the social assistance system as a whole and its local dimensions.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987928">
    <w:multiLevelType w:val="hybridMultilevel"/>
    <w:lvl w:ilvl="0" w:tplc="248830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987928">
    <w:abstractNumId w:val="639879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9496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