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MARIANNA MÁRIA</w:t>
            </w:r>
          </w:p>
          <w:p w:rsidR="00C275A3" w:rsidRDefault="00A96AEC" w:rsidP="00C275A3">
            <w:pPr>
              <w:pStyle w:val="Hallgatokepzes"/>
            </w:pPr>
            <w:r>
              <w:t>Kulturális Antropológia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Richárd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 szív útja” Koncepciók és megélések a nőiségről, szexualitásról, szakralitásról a 21. században, egy spirituális közösségben, a Tantra Női Körben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21. századi spirituális közösség, a Tantra Női Kör koncepcióit vizsgáltam a nőiségről, szexualitásról, szakralitásról. Többek között azokra a kérdésekre kerestem a választ, hogy milyen élethelyzetek, motivációk vezérelték a hölgyeket a Tantra Női Körhöz? Milyen szemléletmódot közvetít ez a közösség? Mit tanít az odaérkezőknek? Milyen átalakuláson, változásokon mennek keresztül a résztvevők egy-egy ilyen kurzus vagy programsorozat közben? Hatással van-e mindez az identitásukra, társadalmi státuszaikra?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Elemzésemet egy olyan gondolati szálra fűztem fel, melyen képzeletben végigkövethetjük a résztvevő hölgyek útját azon a „spirituális úton”, melyet a Tantra Női Kör kurzusain bejártak. Ennek első lépéseként megvizsgáltam a motivációkat, melyekről megállapítottam, hogy rétegzettek és egyénenként változó kombinációk fordultak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 tanításai kapcsán részletesen interpretáltam a két központi témát: az önismeret, önszeretet és a szexualitás témakörét; gyakorlatok bemutatásával és elemzésével illusztráltam a Kör által közvetített „tanításokat”. E szempontok vizsgálata után rátértem a képzeletbeli út következő szakaszára, ahol a résztvevők megéléseit és tapasztalatait elemeztem, melyek a motivációkhoz hasonlóan rétegzettek és résztvevőnként eltérőek voltak. Ugyanakkor megállapítottam, hogy az összes hölgy mindennapi életére hatással voltak a programok – a megváltozott önszemléleten keresztül, s így egyaránt megéltek lelki és fiziológiai változásokat.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Elemzésemben azt is bemutattam, hogy a Tantra Női Kör kurzusai során a résztvevők egy magasabb státusz felé mozognak, ami az istennői minőség megélésében érhető tetten, melyet felfedezve magukban végül önmagukkal azonosítanak. Dolgozatomban meghatároztam az istennői státuszt a közösség koncepcióinak tükrében, s értelmeztem a hozzá kapcsolódó szerepeket is az azokhoz társított feladatok alapján. A résztvevők identitására gyakorolt hatás vizsgálatakor arra a következtetésre jutottam, hogy ez a státusz az önszemlélet megváltozásán keresztül formálja az identitásukat. Azt is megállapítottam, hogy az istennőségnek csak egyes elemeit építik be a személyiségükbe, s kitértem a szelektálás módjára is. Ennek kapcsán azt is megvizsgáltam, mindez hogyan jelenik meg az alapító tagok identitásában.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Befejezésként bemutattam, hogy közösségem miért tartja fontosnak segíteni felébreszteni a nőkben az istennőt, és rámutattam, hogy istennőnek lenni az egész emberiség sorsát meghatározó szakrális cselekedet.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64013">
    <w:multiLevelType w:val="hybridMultilevel"/>
    <w:lvl w:ilvl="0" w:tplc="47719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64013">
    <w:abstractNumId w:val="369640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379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