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CZIRFUSZ DÓRA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MÓZER DÁVID</w:t>
            </w:r>
          </w:p>
          <w:p w:rsidR="00DB4822" w:rsidRDefault="00C275A3" w:rsidP="004D7940">
            <w:pPr>
              <w:pStyle w:val="Hallgatokepzes"/>
            </w:pPr>
            <w:r>
              <w:t>Survey statisztika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Micsinai István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Micsinai István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"Kit ismerhetek"? Osztályközösségek online és offline kapcsoalti hálója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digitális technológiák, eszközök és a világháló megjelenésével életünk számos területén gyors változások következtek be. Nincs ez másképp emberi kapcsolataink rendszerében sem. A korai negatív feltételezések, miszerint a személyi számítógépek és az internet elterjedése destruktív módon hat személyes kapcsolatainkra, az emberek fokozatosan elszigetelődnek egymástól, és zárkóznak be gépeik magányába, egyre kevésbé tűnik megalapozottnak. Sőt, pont ellenkezőleg, a technikai vívmányok új kapukat nyitnak meg az ismerkedés és a kapcsolattartás terén. Tanulmányunkban azt a kérdést tettük fel, hogy az internet biztosította online közösségi platformokon létrejövő kapcsolatrendszerek különböznek-e a fizikai térben létrejövő kapcsolatok rendszerétől? Ennek megválaszolásával végső soron részben arra az átfogóbb kérdésre is választ kapunk, hogy az online és offline világunk között mekkora átfedés van. A két közeg egészen biztosan kapcsolatban áll, és hat egymásra, azonban tartható az a kijelentés, hogy digitális jelenlétünk, viselkedésünk és interakcióink bizonyos tekintetben különböznek a "valós" térben zajló életünk komponenseitől, a fizikai interakcióinkat meghatározó normák másképpen érvényesülnek az online világban? A kérdések megválaszolásához öt középiskolai osztály diákjainak kapcsolathálóját vizsgáltuk külön az osztályterem falain belül, a fizikai közegben, és külön a digitális térben. Mindennek vizsgálatát az osztályokban egy hagyományos és egy online szociometriai kérdőív felvételével hajtottuk végre, és az ezekből kirajzolódó kapcsolatokat és szociogramokat hasonlítottuk össze. A kapott eredményeink azt bizonyítják, hogy bár az online és offline szféra nagyban összefonódik, a két terepen létrejövő kapcsolati háló nagyon hasonló, de mégsem feleltethető meg egymásnak teljes mértékben. Habár minden feltétel adott a fizikai interakciók kiteljesedéséhez, mégis lesznek olyan baráti kapcsolatok, amelyek csak és kizárólag a világhálón keresztül valósulnak meg. Elemzéseinkből továbbá arra tudunk következtetni, hogy az online világ jellegében és normarendszerében szükségképpen eltér az offline világtól, és ez szolgáltatja az alapot a kapcsolathálók eltéréséhez. Dolgozatunk záró részében rávilágítunk az eredményeink pedagógiai értelmezésére és felhasználhatóságára.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99819">
    <w:multiLevelType w:val="hybridMultilevel"/>
    <w:lvl w:ilvl="0" w:tplc="54644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99819">
    <w:abstractNumId w:val="63099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30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