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GOTHÁR EMMA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Huszka Beáta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 jégkorszakban kimunkált európai túlélési stratégiák a XXI. század globális környezeti kihívásainak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kis jégkorszaknak nevezett időszak extrém klimatikus körülményei és a mai globális klímaválság kapcsán regionális és interregionális alkalmazkodási stratégiákat tárgyal. A történelmi idők környezeti szélsőségeire adott közösségi válaszok a mai kockázatok tükrében, komparatív módon vizsgálva számtalan párhuzamot mutatnak. Munkámban helyi és tágabb léptékű adaptációs technikákat elemzek a rövid- és hosszabbtávú hatékonyság, a sikeresség, avagy sikertelenség, továbbá az etika szempontjainak figyelembevételével. Amellett érvelek, hogy az egykor kimunkált túlélési modellek kudarcai és eredményei a ma tanulságait rejtik.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Kulcsfogalmak: kis jégkorszak, globális klímaváltozás, éhség, migráció, adaptivitás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00000" cy="3600000"/>
            <wp:docPr id="81455633" name="name150ebec8629a1f" descr="imgtmp_2245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456_hu_1.jpg"/>
                    <pic:cNvPicPr/>
                  </pic:nvPicPr>
                  <pic:blipFill>
                    <a:blip r:embed="rId150ebec86299d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4320000" cy="2872800"/>
            <wp:docPr id="39747995" name="name150ebec862b045" descr="imgtmp_22456_hu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456_hu_2.jpg"/>
                    <pic:cNvPicPr/>
                  </pic:nvPicPr>
                  <pic:blipFill>
                    <a:blip r:embed="rId150ebec862b0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0372">
    <w:multiLevelType w:val="hybridMultilevel"/>
    <w:lvl w:ilvl="0" w:tplc="82334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0372">
    <w:abstractNumId w:val="47380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21915" Type="http://schemas.openxmlformats.org/officeDocument/2006/relationships/numbering" Target="numbering.xml"/><Relationship Id="rId150ebec86299df" Type="http://schemas.openxmlformats.org/officeDocument/2006/relationships/image" Target="media/imgrId150ebec86299df.jpg"/><Relationship Id="rId150ebec862b008" Type="http://schemas.openxmlformats.org/officeDocument/2006/relationships/image" Target="media/imgrId150ebec862b008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