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ÉVA</w:t>
            </w:r>
          </w:p>
          <w:p w:rsidR="00C275A3" w:rsidRDefault="00A96AEC" w:rsidP="00C275A3">
            <w:pPr>
              <w:pStyle w:val="Hallgatokepzes"/>
            </w:pPr>
            <w:r>
              <w:t>International Business Administration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Herbály Katalin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főiskolai tanár,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világgazdasági válság hatásai a Pedrollo Hungária Kft-re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Azért választottam ezt a témát, mert a világgazdasági válság kis- és középvállalkozások tevékenységére gyakorolt hatása jelenleg fontos téma. A vállalatoknak a kereslet súlyos csökkenésével, a vásárlók késedelmes fizetésével és a raktárakban felhalmozódott készletekkel kell megbírkózniuk mindezt a hitelfelvételi lehetőségek korlátozásával párosulva, mely likviditási gondokat okoz számukra. Sok vállalat nem tud megbírkózni ezzel a nehéz helyzettel a piacokon, könnyedén feladja és kivonul az üzleti életből, míg mások próbálnak küzdeni a válság negatív hatásaival és néhányan valóban sikeresek ebben, mint a Pedrollo S.p.A. leányvállalata, a Pedrollo Hungária Kft.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célja, hogy kiderítse, a vállalatokat ez a helyzet hogyan befolyásolja és melyek a reakcióik a válság kihívásaira, hogyan változtatják (vagy nem) működési stratégiájukat a Pedrollo Hungária Kft. példáján keresztül, mely kiválóan leküzdik a felmerülő akadályokat. Ez nagyon fontos az ország keleti részén, ahol a mazőgazdaság fontos szerepet játszik a GDP-hez való hozzájárulása ellenére. Az öntözés – ahol ezeket a cég által forgalmazott szivattyúkat lehet használni többek között – segíthet magasabb hozamok elérésére a növénytermesztésben.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felfedeztem, hogy a Pedrollo Hungária Kft. esetében a vezetőség próbálja kontroll alatt tartani a cég tevékenységét és vevőit. Szigorú szabályok kerültek bevezetésre (és jelenleg is használják őket), hogy visszatartsák a válság negative hatásait (pl. hitel limit, késedelmes fizetések, eladások, készlet folyamatos ellenőrzése). Habár 2010-ben nagy visszaesést szenvedett el, 2011-ben újra megnövekedett a bevétele és ez a pozitív tendencia 2012-ben is folytatódott.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05967">
    <w:multiLevelType w:val="hybridMultilevel"/>
    <w:lvl w:ilvl="0" w:tplc="78259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05967">
    <w:abstractNumId w:val="22005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4347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