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NÓRA</w:t>
            </w:r>
          </w:p>
          <w:p w:rsidR="00C275A3" w:rsidRDefault="00A96AEC" w:rsidP="00C275A3">
            <w:pPr>
              <w:pStyle w:val="Hallgatokepzes"/>
            </w:pPr>
            <w:r>
              <w:t>Nemzetkozi gazdálkodás 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Herbly Katalin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főiskolai tanár,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BI-KA Logisztika Kft. hosszú távú stratégiai céljai és terjeszkedési lehetőségei Németországban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globalizáció napjaink egyik legfontosabb kérdése és a vállalatok egyre inkább érintve vannak azok a változások által, amiket ez a folyamat generál. Különösen a logisztikai cégek esetében, különböző tényezők, úgy, mint az idő, a bizalom, a változó vevői igények stb. befolyásolták a piaci tényezőket és növelték a nemzetköziesedés szükségességét.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folyamatos verseny és a változó vevői igények szintén hatással voltak a BI-KA Logisztika Kft. terveire és céljaira a külföldi piac felé nyitás által, valamint a nemzetközibbé válással.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BI-KA Logisztika Kft. lehetőségeit vizsgálom a német piacra lépés által, egy helyi leányvállalat vagy fiókiroda létesítésével. A kutatásom során Németországot és a német-magyar kapcsolatokat vizsgáltam, illetve a befektetési és az üzleti lehetőségeket az adott térségekben. Ahhoz, hogy hiteles információt kaphassak a legmegfelelőbb város, illetve társasági forma kiválasztásával kapcsolatban, a Német-Magyar Ipari és Kereskedelmi Kamarával, a Magyar Befektetési és Kereskedelmi Ügynökséggel, valamint a Német Kereskedelmi és Befektetési Irodával tartottam a kapcsolatot.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során azokra a lépésekre fókuszáltam, amiket meg kell valósítani annak érdekében, hogy a cég a német piacra léphessen. Továbbá vizsgáltam a különböző társasági formákat (az előnyöket és hátrányokat kiemelve) és elemeztem azokat az alapvető lépéseket, amiket meg kell valósítani az alapítási folyamat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kutatásomnak és a talált adatoknak megfelelően levontam a következtetést, miszerint a két legoptimálisabb helyszín egy telephely alapítására Harsewinkel és Hamburg lenne. Elemeztem a két régiót és várost eltérő szempontok alapján, (fekvés, jellemző ágazatok, versenytársak, költségek, BI-KA megrendelések stb.) majd összefoglaltam az eredményeket egy táblázatban.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arra a következtetésre jutottam, miszerint a BI-KA Logisztika Kft-nek Harsewinkelben lenne a legérdemesebb telephelyet kialakítania és a társasági formák közül az önállóan működő fiókiroda vagy a Kft. érné meg hosszabb távon.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03330">
    <w:multiLevelType w:val="hybridMultilevel"/>
    <w:lvl w:ilvl="0" w:tplc="41592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03330">
    <w:abstractNumId w:val="316033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220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