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CSABA ÁKOS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Pólya Éva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Nescafé Dolc Gusto piaci bevezetése Magyarországon és a hazai kávézási szokások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jelentős változások figyelhetőek meg Magyarországon a kávézási szokásokban. A kávéfogyasztók körében egyre népszerűbbé váltak a tejet is tartalmazó kávéitalok (pl. latte macchiato, cappuccino), és egyre többen ízlelték meg, hogy milyen a jó minőségű kávé.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változó trendeket a Nestlé is felismerte, és 2009 őszén bevezette kapszulás kávéfőző rendszerét, a Nescafé Dolce Gusto-t. A Dolce Gusto kávéfőzővel és a hozzá tartozó kapszulák segítségével, nemcsak kiváló minőségű kávé, hanem szemet gyönyörködtető kávékülönlegességek (pl. latte macchiato) is készíthetőek. A rendszerrel elkészíthető kávéital nemcsak látványként megkapó, de az ízekre igényes kávét és kávéféleségeket fogyasztók igényeinek is megfelelő. Ez a termék többet nyújt egyszerű szükséglet-kielégítésnél, célja az élménynyújtás, a valódi kávéházi hangulat megteremtése.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 kávé világát, megismertetem a világ egyik legnagyobb élelmiszeripari vállalatát, a Nestlé-t, elemzem az újtermék-fejlesztés folyamatát és a Nescafé Dolce Gusto magyarországi bevezetését, emellett részletesen ismertetem primer kutatásaim (kvantitatív, kvalitatív kutatás, megfigyeléses vizsgálatok) eredményeit.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kutatásaim során megállapítottam, hogy a trendváltozások tetten érhetőek a hazai kávézási szokásokban: növekszik a tejes kávéitalok népszerűsége, és alapvető elvárás a fogyasztók részéről, hogy egy kávégép jó minőségű kávét főzzön, ugyanakkor a kávé elkészítése se legyen bonyolult. Ezen igények kielégítésére a Nescafé Dolce Gusto kiválóan alkalmas. Az általam lefolytatott kvantitatív kutatás eredményéből kiderül, hogy a Nescafé Dolce Gusto a fogyasztók figyelmét megragadta, ismertsége kiemelkedő a megkérdezettek körében, a piaci adatok pedig bizonyítják, hogy a vásárlók hajlandóak többet fizetni érte (a Dolce Gusto és a kapszulák ára valamivel drágább a konkurens márkákhoz képest - mindezek ellenére piacvezető a márka). Ebben nagy szerepe van annak, hogy a rendszer olyan előnyökkel rendelkezik, mint pl. kávékülönlegességek, hideg és forró italok készítése, mely alatt ma már nemcsak kávét, hanem teát is értünk.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Meggyőződésem, hogy helyes marketingstratégiával a Dolce Gusto piaci részesedése tovább növelhető, azáltal, hogy újabb fogyasztók költöztetik otthonukba „kedvenc kávézójukat”.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23366">
    <w:multiLevelType w:val="hybridMultilevel"/>
    <w:lvl w:ilvl="0" w:tplc="69487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23366">
    <w:abstractNumId w:val="90623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524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