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CSIRI ADRIÁN</w:t>
            </w:r>
          </w:p>
          <w:p w:rsidR="00C275A3" w:rsidRDefault="00A96AEC" w:rsidP="00C275A3">
            <w:pPr>
              <w:pStyle w:val="Hallgatokepzes"/>
            </w:pPr>
            <w:r>
              <w:t>Nemzetközi tanulmányok 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Balogh László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Szociáldemokrácia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alapvető célja a magyar szociáldemokrácia történetének bemutatása volt, a hangsúlyt az 1989 és 2012 közötti eseményekre fektetve. Hipotézisem szerint 1989 után a Magyar Szocialista Párton kívül is létezik jelentős történelmi múltú szociáldemokrácia Magyarországon.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Annak érdekében, hogy a vizsgálatnak megfelelő kiindulópontot adjak, módszeremben először az európai szociáldemokrácia eszmefejlődésének főbb csomópontjait és három európai országot (Svédország, Németország és Nagy-Britannia) vettem alapul. E három ország jó példaként szolgált arra, hogy a szociáldemokrácia fejlődése milyen formákat ölthetett Nyugat-Európában, s hogy a politikában miként jelentek meg a demokratikus szocialista értékek akkor, amikor Magyarországon a szocializmus szovjet típusú modellje érvényesült.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Ily módon sikerült megfelelő kitekintést végeznem, de a hipotézis kifejtése előtt még számba kellett venni a hazai szociáldemokrácia korábbi történetét is. E tekintetben sem törekedtem teljességre, s mint korábban is, kizárólag szakmai szempontokat követtem, a pártatlanságot tartva szem előtt. A párttörténetet az ún. „létező szocializmusig” vezettem le, de ez utóbbit nem kívántam részletezni, ennek elemzése önálló munka részét képezhetné.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részletes alapvetés után megkezdtem az 1989 utáni történeti áttekintést, fő irányvonalam az egyes parlamenti választások eredményének értékelése, valamint a Magyar Szocialista Párt kormányzati teljesítmények kifejtése volt. De, mivel története alapján a Magyarországi Szociáldemokrata Párt a legősibb szociáldemokrata párt hazánkban, s korábban az ő fejlődésüket, történetüket vettem alapul, így e párt szerepét is hangsúlyoznom kellett 1989 után, ezzel a hipotézisemet is bizonyítva.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szociáldemokrácia mai, aktuális helyzetének megértése és mozgásterének vizsgálata érdekében fontosnak tartottam, hogy felmérjem, a mai magyar baloldal egyes pártjaiban miként jelennek meg a szociáldemokrata értékek. Épp ezért interjúkat készítettem baloldali pártvezetőkkel, illetve baloldali érzelmű személyiségekkel.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Ezeknek és a kutatás többi részének köszönhetően számos olyan szempont jelent meg, amelyek új kérdéseket és kutatási területeket vetettek fel. A dolgozat fő célját, vagyis a Magyar Szocialista Párton kívüli szociáldemokrácia vizsgálatát teljesítettem, bizonyítottam, hogy létezik még a nagy történelmi hagyományokkal rendelkező Magyarországi Szociáldemokrata Párt is, bár lehetőségei jelentősen függnek az egykori állampárttól.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476373">
    <w:multiLevelType w:val="hybridMultilevel"/>
    <w:lvl w:ilvl="0" w:tplc="138393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476373">
    <w:abstractNumId w:val="104763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53694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