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ÁVÉD KRISZTINA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tszv. egy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Lengyelország nemzetközi szerepének változása a rendszerváltás óta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Lengyelország a rendszerváltozás és az EU-hoz való csatlakozás óta hatalmas fejlődésen ment keresztül. Egy poszt-szovjet, „felzárkózó” országból nem egész két évtized alatt Európa egyik vezető állává nőtte ki magát. Csatlakozása során kétkedve figyelték fejlődését, mely 2004, de különösen 2007-től robbanásszerűen tört felfelé. Teljesítményével kivívta a „nagyhatalmak” elismerését, trükkös és tudatosan irányított politikájának köszönhetően pedig komoly stratégiai partnerként kezdték el kezelni, nem csak Európában, hanem a nagyvilágban is. Ezt Lengyelország kihasználja és igyekszik maximalizálni a jelenlegi pozíciójából származtatható előnyöket.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Külpolitikáját egymással szorosan összefüggő, főként történelmi és ebből következően szimbolikus tényezők befolyásolják. Ezek közül a legfontosabbak a kereszténység, a szuverenitás és a függetlenség, de ide sorolható a háborúk, a szocializmus és a rendszerváltás tapasztalata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Ezeket, valamint nemzetközi és lengyel belpolitikai szempontok együttes figyelembe vételével igyekszem bemutatni Lengyelország nemzetközi megítélésének fejlődési vonalát, szerepének, internacionális befolyásának változását. Dolgozatommal igyekszem betekintést nyújtani abba:</w:t>
      </w:r>
    </w:p>
    <w:p>
      <w:pPr>
        <w:pStyle w:val="ListParagraphPHPDOCX"/>
        <w:numPr>
          <w:ilvl w:val="0"/>
          <w:numId w:val="4487795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befolyásolják a „kifelé történő” kommunikációt a gyakori belpolitikai változások és csatározások,</w:t>
      </w:r>
    </w:p>
    <w:p>
      <w:pPr>
        <w:pStyle w:val="ListParagraphPHPDOCX"/>
        <w:numPr>
          <w:ilvl w:val="0"/>
          <w:numId w:val="4487795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hogyan változtathatja meg az integráció folyamatát egy radikális nézet,</w:t>
      </w:r>
    </w:p>
    <w:p>
      <w:pPr>
        <w:pStyle w:val="ListParagraphPHPDOCX"/>
        <w:numPr>
          <w:ilvl w:val="0"/>
          <w:numId w:val="4487795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hogyan hat az európai politikára egy ország geopolitikai elhelyezkedéséből fakadó gazdasági előnye,</w:t>
      </w:r>
    </w:p>
    <w:p>
      <w:pPr>
        <w:pStyle w:val="ListParagraphPHPDOCX"/>
        <w:numPr>
          <w:ilvl w:val="0"/>
          <w:numId w:val="4487795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mennyire befolyásolhatja egy karizmatikus, tudatos külügyminiszter,</w:t>
      </w:r>
    </w:p>
    <w:p>
      <w:pPr>
        <w:pStyle w:val="ListParagraphPHPDOCX"/>
        <w:numPr>
          <w:ilvl w:val="0"/>
          <w:numId w:val="4487795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miként válik egy elmaradott ország Európa egyik hatalmává,valamint a hirtelen sikert miként használja fel a keleti-politikájában, az Európa-politikában és a regionális kapcsolatok alakításában.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kvalitatív analízist végzek, a politikatudomány és az összehasonlítható történelemtudomány módszereinek alkalmazásával.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77955">
    <w:multiLevelType w:val="hybridMultilevel"/>
    <w:lvl w:ilvl="0" w:tplc="36680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77955">
    <w:abstractNumId w:val="44877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769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