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KRISTÓF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tszv. egy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nemzet, két országban, 41 évig Az NSZK és az NDK viszonya, és az utazás kérdése az NDK-ban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alapvetően Németország második világháború utáni történelmének politikai, gazdasági, társadalmi és jogi helyzetéről kíván utólag, de a kor viszonyait tükrözően széleskörű elemzést nyújtani. Részletesen feltárja, s komplex folyamatként értelmezi a Németország kettéváláshoz vezető utat: az így összefűzött okok és okozatok ugyanis érthetőbbé, és áttekinthetőbbé teszik az önmagában bonyolult, sokoldalú problémát. Emellett a dolgozat célja az is, hogy megmutassa a világpolitika felsőbbrendűségét a nemzetállami politikával szemben e szélsőséges példán: a világpolitika, s azon belül is a formálódó hidegháborús szembenállás ugyanis erőteljesen közrejátszott Németország kettészakadásában. A kettészakadt Németország korában a tanulmány nagy hangsúlyt helyez a két állam egymással való viszonyára, azok világpolitikai súlyára, s nemzetközi rendszerben való szerepére. Ennek eszközéül például német nyelvű alkotmány-és törvényszövegek vizsgálatát és értelmezését választja, de a politikai döntések, és gesztusok ok-okozati vizsgálata sem marad el. A dolgozat az egymáshoz való viszony mellett a párhuzamos lét problematikáját is vizsgálja, s kísérletet tesz a párhuzamos német állami lét kérdéseinek feltárására, melyek sajátos nehézségeket hoztak a két állam számára. Ezek vizsgálata után a tanulmány az NDK belpolitikai viszonyaira helyezi át a hangsúlyt. Ennek oka egyszerű: hisz míg az NSZK „nyugati”, kapitalista berendezkedésű, demokratikus jogállam lett, addig az NDK egy szovjet mintájú, tervgazdálkodású, egypártrendszerű, antidemokratikus állammá vált, mely az alapvető emberi jogokat is semmibe vette. Érdekes a kettő kontrasztja egy nemzetre értelmezve. Az NDK-ban élő németeket ért jogi sérelmek feltárásához törvényszövegek értelmezése nyújt segítséget; a dolgozat számos, kirívó esetet elemez. Emellett a dolgozat bemutatja a „német-német viszony” merevvé válását, s a „belnémet határ” kiépülését is. A hitelesség jegyében a tanulmány nagy mennyiségű német nyelvű forrást használt fel. Bár témájában és forrásaiban a kutatás a múltba tekint, eredményei és felvetései napjainkban nyernek értelmet. Számos olyan probléma merül fel benne ugyanis, mely a mai, regionalizálódó politikai rendszerben és a demokratikus jogállam keretei között az emberek számára érthetetlen. A két Németország hatásai ugyanis a mai német társadalomban is érezhetőek, s a társadalom egyik legszignifikánsabb törését jelentik. A kutatás e törésre vonatkozóan megkísérli forrásának felkutatását.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94331">
    <w:multiLevelType w:val="hybridMultilevel"/>
    <w:lvl w:ilvl="0" w:tplc="68404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94331">
    <w:abstractNumId w:val="53494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008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