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DÁNIEL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Dessewffy Tibor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„Romney brand” A branding koncepció relevanciája a 2012-es amerikai elnökválasztási kampányban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választási kampányok során egyre jelentősebb szerephez jut egy viszonylag új megközelítés, mely két jelentős, ám látszólag egymástól távolálló diszciplína, a politikatudomány és a marketingelmélet módszereit ötvözve törekszik a politikai folyamatok mélyebb megértésére. A politikai marketingről van szó, mely mára a választási siker elengedhetetlen kellékévé vált. A jelöltek már nem ideológiai alapú programokat hirdetnek, hanem előzetes piackutatást végeznek. Az állampolgári igényeket kívánják marketingeszközökkel, hogy aztán programjukat a szükségletekhez igazítsák. Dolgozatomban ezt az egyre erősödő tendenciát – a marketing beszivárgását a politikába – kívánom igazolni, szem előtt tartva az elmélet korlátait, és azt a tényt, hogy a terület a politikatudományt kiegészítve a módszertani pluralizmust hivatott elősegíteni.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másik célja a Mitt Romney republikánus elnökjelölt köré épített márka rekonstrukciója a jelölt hivatalos weboldalán található reklámok és a PBS csatorna által készített The Choice című dokumentumfilm alapján. Ezzel azt kívánom igazolni, hogy nem csupán pártok, hanem személyek, azaz maguk a jelöltek is alkalmazzák a branding koncepciót választási kampányaik során. Ezzel a technikával átláthatóbbá teszik a politikai folyamatot, hiszen a szakpolitikák útvesztőiben a szavazók gyakran elvesznek, illetve többen közülük nem érdeklődnek a részletek iránt. A brand egyszerű választást kínál, és emellett egyfajta érzelmi viszonyt alakít ki a jelölt és az elektorátus között. A branding kritikusai szerint azonban túlzottan leegyszerűsíti a politikát, kizárólag feketén és fehéren láttatja a folyamatokat, ezáltal félrevezetve az állampolgárokat.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módszertanát egy elméleti modell alkalmazása adja, mely a „Mi tesz egy márkát megkülönböztethetővé?” kérdésre keresi a választ, és öt dimenzióban vizsgálja a jelöltet. Ezek alapján a vizsgált anyagokból egyértelműen kidomborodik a Romney kampány gazdasági fókusza, a jelölt nagyban épít a privát szférában elért sikereire. A dolgozat arra a következtetésre jut, hogy Obama kihívója olyan politikusként pozicionálja magát, aki képes helyreállítani az amerikai gazdaságot, és konszenzusteremtő képessége segítségével elő tudja mozdítani a kétpárti együttműködést, mely Washington hatékony működésének kulcsa. A dolgozat röviden kitér a márka esetleges buktatóira is, hiszen Romney politikai karaktere gyakran ellenmondásokat szül, és a demokrata is gyakran él a negatív kampány eszközével.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99894">
    <w:multiLevelType w:val="hybridMultilevel"/>
    <w:lvl w:ilvl="0" w:tplc="49858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99894">
    <w:abstractNumId w:val="77699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629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