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SZÁSZI ZOLTÁN</w:t>
            </w:r>
          </w:p>
          <w:p w:rsidR="00C275A3" w:rsidRDefault="00A96AEC" w:rsidP="00C275A3">
            <w:pPr>
              <w:pStyle w:val="Hallgatokepzes"/>
            </w:pPr>
            <w:r>
              <w:t>Nemzetközi tanulmányok BA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Rada Péter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Arculat-építés: Külpolitika 2.0 Az Amerikai Egyesült Államok szerepének változása a Közel-Keleten a nemzetközi kapcsolatok elméletének konstruktivista episztemológiájának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Arculat-építés: Külpolitika 2.0 című tudományos diákköri dolgozat egy társadalomtudományi esettanulmány, mely a társadalomtudományok konstruktivista iskolájának nemzetközi kapcsolatok elméletén alapszik. Azt vizsgálja, hogy az Amerikai Egyesült Államok 2000-es évtizedben a Közel-Keletet érintő drasztikus külpolitikai lépései a térség társadalmaiban hogyan képeződtek le, és hogy a Közel-Kelet társadalmai számára hogyan változott meg az évtized végére az Amerikáról alkotott kép.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hipotézise az, hogy az Egyesült Államok a 2000-es években országimázsának gyengülését szenvedte el a régióban, és ez külpolitikai szerepvesztéssel járt az ország számára. A kutatás, mint esettanulmány a térség társadalmainak párbeszédeiben megjelenő folyamatot, az Amerika országimázsának értékelésében beálló változást összehasonlító elemzésre épülő modellezés keretében vizsgálja. Az összehasonlító (komparatív) elemzés forrásai a szakirodalom és a régióra, Európára és az Egyesült Államokra jellemző médiumok, illetve a globális média. A tanulmány az országimázs szerepét vizsgálja a nemzetközi rendszerben. Ezért, mint esettanulmány, nem mutat átfogó képet az Egyesült Államok teljes külpolitikájáról, és a régió kultúrájának elemzése sem célja, így sem az Egyesült Államok külpolitikájáról, sem a Közel-Keletről és társadalmairól nem lehet általános törvényszerűségeket megállapítani a modell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bemutatja az amerikai külpolitika, és annak ismétlődő döntési mintázatainak történelmi fejlődését, így kontextusba helyezi a tárgyalt évtizedet az ország külpolitikájában. A modell a Terrorizmus elleni háború két legfőbb missziójának, az afganisztáni és az iraki missziónak a társadalmi megítélését követi nyomon a régió társadalmaiban, és a megváltozó, társadalmi köztudatban élő Amerika-kép természetét a líbiai polgárháborúban való amerikai-koalíciós beavatkozásnak a régió társadalmaiban való leképeződésén keresztül mutatja be, így szembeállítva az évtized végére megváltozott Amerika-képet az évtized elején erősebben jelen lévő klasszikus amerikai országimázzsal.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rendszerben a XXI. század elején az együttműködés jellemző. Az országoknak a nemzetközi kapcsolatok mélyülésével országimázst kell felépíteniük magukról. Jelen kutatás ennek az országimázsnak és a nemzetközi politikára gyakorolt hatásának fontosságát mutatja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6202">
    <w:multiLevelType w:val="hybridMultilevel"/>
    <w:lvl w:ilvl="0" w:tplc="31929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6202">
    <w:abstractNumId w:val="91736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204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