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VAY-FARKAS ESZTER</w:t>
            </w:r>
          </w:p>
          <w:p w:rsidR="00C275A3" w:rsidRDefault="00A96AEC" w:rsidP="00C275A3">
            <w:pPr>
              <w:pStyle w:val="Hallgatokepzes"/>
            </w:pPr>
            <w:r>
              <w:t>survey-statisztika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Zsófia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Orbán Viktor hatása a bizonytalan szavazókra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annak becslésére teszek kísérletet, milyen hatással van a bizonytalan szavazók egyes pártok iránti szimpátiájára az a tény, hogy a bizonytalan szavazó kedveli Orbán Viktort, avagy sem. A pártra szavazás valószínűségét mérő változó együtthatóit az ordinális logisztikus modell egy speciális változatának alkalmazásával becsültem. Azzal az előzetes várakozással kezdtem bele a kutatásba, hogy egy ilyen típusú elemzés segítségével beazonosíthatóvá válhatnak a látens ellenzéki szavazók a bizonytalanok között. Kutatási eredményeim azonban azt mutatják, hogy azok a szavazók, akik önmagukat bizonytalannak vallják, és nem szimpatizálnak a jelenlegi miniszterelnökkel, minden ellenzéki pártot nagyobb valószínűséggel utasítanak el a bizonytalan, ámde Orbán Viktort kedvelő válaszadókhoz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82532">
    <w:multiLevelType w:val="hybridMultilevel"/>
    <w:lvl w:ilvl="0" w:tplc="20595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82532">
    <w:abstractNumId w:val="809825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522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