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VAY-FARKAS </w:t>
            </w:r>
          </w:p>
          <w:p w:rsidR="00C275A3" w:rsidRDefault="00A96AEC" w:rsidP="00C275A3">
            <w:pPr>
              <w:pStyle w:val="Hallgatokepzes"/>
            </w:pPr>
            <w:r>
              <w:t>survey-statistics</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Papp Zsófia</w:t>
            </w:r>
          </w:p>
          <w:p w:rsidR="00DB4822" w:rsidRDefault="00DB4822" w:rsidP="00E11062">
            <w:pPr>
              <w:pStyle w:val="Konzulensek"/>
            </w:pPr>
            <w:r w:rsidRPr="00DB4822">
              <w:t>professor's assistent,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does Orbán Viktor affect the attitude of undecided voters?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paper I attempt to estimate how much the simpathy or antipathy of Viktor Orbán affects the undecided voters' opinion about particular political parties. I used a special type of ordinal logistic modell to measure the probability of sympathizing any parties. My previous hypothesis was that with this kind of model latent oppositional voters could be identified among undecided voters. However my research results showed that those who are undecided and do not sympathize with the current prime minister refuse all the oppositional parties with higher probability comparing to those who are undecided but sympathize with Viktor Orbán.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204205">
    <w:multiLevelType w:val="hybridMultilevel"/>
    <w:lvl w:ilvl="0" w:tplc="936622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204205">
    <w:abstractNumId w:val="352042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10451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