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ALÍZ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Majtényi Balázs</w:t>
            </w:r>
          </w:p>
          <w:p w:rsidR="00DB4822" w:rsidRDefault="00DB4822" w:rsidP="00E11062">
            <w:pPr>
              <w:pStyle w:val="Konzulensek"/>
            </w:pPr>
            <w:r w:rsidRPr="00DB4822">
              <w:t>tszv. egy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Kettős állampolgárság, civil és politikai élet Erdélyben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erdélyi magyar kisebbség helyzetét vizsgálom, hangsúlyt fektetve a kedvezményes honosítás rendszerére, civil és politikai életükre. A témát fontosnak tartam, hiszen Erdélyben él a legnagyobb számú magyar kisebbség, mely a történelem folyamán nagy hatással volt a magyar politikára, valamint a nemzetpolitikai váltásnak köszönhetően még relevánsabbá váltak.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a kettős állampolgárság intézményrendszerével foglalkoztam Erdélyben. Olvastam a téma szakirodalmát, megismertem a Kolozsváron működő intézményeket, mint a Demokrácia Központ, az Erdélyi Magyar Nemzeti Tanács és az Erdélyi Magyar Néppárt. Interjúkat készítettem a Demokrácia Központ legtöbb jelenlegi és korábbi alkalmazottaival, majd az Erdélyi Nemzeti Tanács elnökségével és a Néppárt munkatársaival. Elsősorban azt vizsgáltam, hogyan végzik a kedvezményes honosítási eljárással kapcsolatos teendőket és milyen összefüggés van a Nemzeti Tanács és az Erdélyi Magyar Néppárt között. Végeztem egy összehasonlítást a kettős állampolgárság és a státusztörvény intézményrendszere között, valamint megvizsgáltam a román szabályozásokat a határon túli román közösségeket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erdélyi magyar politikai életre nagy hatással volt a magyar nemzetpolitikai váltás. A magyar kormány eltávolodott az Erdélyben vezető szerepet játszó magyar párttól, az RMDSZ-től. Ennek következménye, hogy nem bízta a Szövetségre a kedvezményes honosítás lebonyolítását. Bár véleményem szerint figyelembe véve múltját, és azt, hogy az emberek ismerik ezt a szervezetet, mernek hozzá fordulni praktikusabb lett volna a kedvezményes honosításnál az RMDSZ meglevő intézményi struktúráját felhasználni. Nincs semmilyen hivatalos érv, ami megmagyarázná, hogy egy már létező és tíz éve működő intézményrendszerre miért ne lehetne támaszkodni.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azt gondolom, hogy az Erdélyi Magyar Nemzeti Tanáccsal való kapcsolat és az Erdélyi Magyar Néppárt létrehozatala egy politikai döntés volt. A magyar kormány felhasználja ezt az új, kis politikai csoportosulást érdekei érvényesítésére Erdélyben. Valamint pont ellenkezőleg is ez történik, a magyar kormány nemzetstratégiája, lehetővé tesz az erdélyi magyarság számára egy új, szorosabb együttműködést Magyarországgal. A kedvezményes honosítási eljárásban segítségre volt szükség, így adott volt a lehetőség, hogy az Erdélyi Magyar Nemzeti Tanács, ezáltal az Erdélyi Magyar Néppárt is közelebb kerüljön a magyar vezetéshez.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40082">
    <w:multiLevelType w:val="hybridMultilevel"/>
    <w:lvl w:ilvl="0" w:tplc="60355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40082">
    <w:abstractNumId w:val="10140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702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