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SEREGI RENÁTA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Salát Orsolya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Együtt vagy egymással szemben? A bírói szerepvállalás Nagy-Britannia terrorellenes küzdelmében 2001. szeptember 11. után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a témát járja körül, hogy a 2001. szeptember 11-ei események után Nagy-Britannia szigorított terrorellenes politikája következtében felborult az egyensúly a szabadság és biztonság között a biztonság javára.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Michel Rosenfeld és David Dyzenhaus az így kialakult állapotra azt a megoldási utat javasolták, hogy szükség van a bíróságok aktív szerepvállalására rendkívüli állapot idején is, hogy biztosítsák a szabadság-biztonság közötti egyensúlyt.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fentieket alapul véve és arra reagálva fogalmazta meg a következő kutatási kérdéseket és válaszokat.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David Dyzenhaus nyomán megvizsgálja azt a kérdést, hogy el lehet-e térni rendkívüli állapot idején a joguralom elvétől és lehet-e helyette politikai intézkedések útján kormányozni. A dolgozat megerősíti Dyzenhaus állítását, hogy rendkívüli állapot idején sem lehet eltérni a joguralomtól, az államoknak a jogállamiság keretein belül kell maradniuk.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Dyzenhaus elméletéhez kapcsolódóan Rosenfeld azon három és plusz egy paradigmáját, melyek alapul szolgálhatnak a terrorista gyanúsítottak fogva tartásának. A dolgozat különböző bírósági döntéseket megvizsgálva mutatja ki, hogy a Rosenfeld által preferált terror elleni háború jogának paradigmája megjelenik Nagy-Britannia terror elleni küzdelmében.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terror elleni paradigma megfelelő teljesüléséhez és a szabadság-biztonság egyensúly megvalósulásához Rosenfeld, a bíróságok aktív szerepvállalását köti, rendkívüli állapot idején is. A dolgozat megállapította egyes bírói döntések és a fontosabb brit terrorellenes jogszabályok elemzésével, hogy a bíróság nem tudja egyedül garantálni a szabadság-biztonság egyensúlyának fenntartását. Habár a bíróságban megvan az akarat az aktív fellépésre, a sikeres egyensúly kialakulásához és fenntartásához szükség van a kormányzat együttműködésére.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Tehát a dolgozat alátámasztja Rosenfeld terror elleni háború jogának paradigmáját abból a szempontból, hogy az Nagy-Britanniában sikeres lehet. Ugyanakkor a dolgozat megkérdőjelezi, hogy a paradigma korlátozás nélkül bármely államban alkalmazható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50535">
    <w:multiLevelType w:val="hybridMultilevel"/>
    <w:lvl w:ilvl="0" w:tplc="57049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50535">
    <w:abstractNumId w:val="870505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781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