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BOGNÁR BÁLINT</w:t>
            </w:r>
          </w:p>
          <w:p w:rsidR="00C275A3" w:rsidRDefault="00A96AEC" w:rsidP="00C275A3">
            <w:pPr>
              <w:pStyle w:val="Hallgatokepzes"/>
            </w:pPr>
            <w:r>
              <w:t>Programtervező informatikus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CSERÉP MÁTÉ ANDRÁS</w:t>
            </w:r>
          </w:p>
          <w:p w:rsidR="00DB4822" w:rsidRDefault="00C275A3" w:rsidP="004D7940">
            <w:pPr>
              <w:pStyle w:val="Hallgatokepzes"/>
            </w:pPr>
            <w:r>
              <w:t>Programtervező informatikus</w:t>
            </w:r>
            <w:r w:rsidR="00A96AEC">
              <w:br/>
              <w:t>MSc, 3.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Informatikai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Varga Virág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ELTE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Generikus szoftvermodell-vizualizációs keretrendszer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 szoftverrendszerei egyre nagyobbá válnak, amely egyben nagyfokú bonyolultságnövekedést is jelent. A szoftverfejlesztésben előtérbe került e komplex rendszerek megértésének támogatása a szoftverek hatékony karbantarthatóságának és továbbfejleszthetőségének érdekében. A szoftverelemzés egyik legdinamikusabban fejlődő területe ma a forrásszövegek statikus elemzése. Az ilyen módon nyert információk különböző nézetekben, vetületekben történő megjelenítése hatékony segítséget nyújt a megértés folyamatában.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témája egy olyan nyílt forrású, absztrakt, nyelvfüggetlen szoftvermodell és erre épülő vizualizációs keretrendszer megalkotása és bemutatása, amely elősegíti a szoftvervizualizációs alkalmazások fejlesztését, azok számára alapul szolgálhat.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programok forráskódjának szövegalapú elemzése hatékonyan nem kivitelezhető, ezért olyan reprezentációt érdemes választani, amelyben ezek a feladatok könnyebben megfogalmazhatóak. A problémára jellemző megoldás, hogy a forráskódot annak szintaktikus alapú hierarchikus szerkezetével - azaz az absztrakt szintaxisfával - ábrázolják.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Munkánk eredményeként egy két komponensből felépülő keretrendszert terveztünk és valósítottunk meg, amelyek a vizsgált program forráskódjának modellezésére, valamint ennek a modellnek a megjelenítésére szolgálnak.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keretrendszer alacsonyabb szintű rétegeként definiáltunk egy absztrakt szoftvermodellt, mely a szintaxisfa általánosítása. A modell egyrészt nyelvfüggetlen módon alkalmas szintaxisfák leírására, másrészt az elemzett program szintaktikus elemei közti kapcsolatrendszer tetszőlegesen definiálható. A forráskód szerkezete így különböző hierarchikus szinteken vizsgálható.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Erre építettünk egy, a megjelenítést támogató komponenst, mely a szoftvermodell információit egységes felületen keresztül képes biztosítani különböző nézetek számára, valamint további szűrési, annotálási és transzformációs lehetőségekkel bővíti azt. A komponens automatikus szinkronizáció révén támogatja az azonos modellt megjelenítő nézetek közötti kontextusmegőrzést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Eredményeink gyakorlati alkalmazhatóságát igazolja, hogy a bemutatott keretrendszer felhasználásra került az ELTE Informatikai Karán fejlesztett, kódmegértést támogató szoftvervizualizációs alkalmazásban.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115860">
    <w:multiLevelType w:val="hybridMultilevel"/>
    <w:lvl w:ilvl="0" w:tplc="545369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115860">
    <w:abstractNumId w:val="251158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29872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