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GÁBOR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Pataki Norbert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Mintaillesztési módszerek vizsgálata absztrakt szintaxisfákon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program szintaktikus helyessége nem ad semmiféle garanciát arra, hogy a kód szemantikailag is helytáll. A szemantikus helyesség bizonyítása nehéz feladat, és általában (egyes alkalmazási területektől eltekintve) nem éri meg a belefektetett időt és energiát. Emellett a kódok komplexitása nehézkessé teszi a hibakeresést, és ez nagyban befolyásolja a programozók produktivitását. Ráadásul az a tendencia figyelhető meg, hogy az idő múlásával a kódbázisok mérete is nő. Többek között ez az oka, hogy egyes vállalatoknak megéri olyan eszközöket vásárolni, melyek statikus analízist hajtanak végre a kódjaikon. Az eszköz által talált hibák javításával megspórolható az az idő, amit ezek manuális keresésével kellene tölteni.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C++ egyik legszéleskörűbben használt könyvtára a Standard Template Library (STL). Emiatt meglepő, hogy az ehhez kapcsolódó tipikus hibák kiszűrésére jelenleg csupán erősen korlátos eszközök érhetőek el. A dolgozatomban az STL statikus elemzésén keresztül mutatok be egy új módszert az absztrakt szintaxisfán való mintaillesztésre. A dolgozat mögött egy működő implementáció is áll, aminek egy változatát már használják a kutatást támogató ipari partnernél, az Ericssonnál, valamint a megoldásaim egy része bekerültek a nyílt forráskódú Clang rendszer kódbázisába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87051">
    <w:multiLevelType w:val="hybridMultilevel"/>
    <w:lvl w:ilvl="0" w:tplc="43142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87051">
    <w:abstractNumId w:val="241870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59811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