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ÁRON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Melinda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ScriptKernel programozási nyelv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ismertetem a ScriptKernel nevű nyelv szintaxisát és szematikáját. Bemutatom, hogy milyen előnyökkel jár a szigorított szintaxis, és az erős statikus típusrendszer. A fontos nyelvi elemeket részletesen ismertetem, példákkal egészítem ki. A nyelvhez tartozó fordítóprogramot és futtató környezetet (virtuális gép) ingyenesen le lehet tölteni.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nyelv szigorú szintaxisa és szemantikája minimalizálja a véletlen hibákat, és növeli a program karbantarthatóságát. Az elkészített szintaxis illeszkedik az ELTE-n tanított programozási módszertanhoz, ezért oktatásban is felhasználható a nyelv.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magasszintű nyelv kimenete egy saját assembly nyelv forrás, amit az assembler programom feldolgozva előállítja a futásra kész bináris állományt. Az assembly nyelv tartalmaz típus információkat, amelyek a betöltés során szükségesek. A betöltés során minden exportált függvényt és felhasználói típust ellenőriz a betöltő: függvény esetén a névnek, az argumentumok számának és típusának, és a visszatérési értékek számának és típusának egyezése; rekord esetén a névnek, a mezők darabszámának és típusának egyezése szükséges a sikeres betöltéshez.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az assembly a saját fejlesztésű virtuális gép vezérlőnyelve. A virtuális gép betöltője a létrehozott bináris állományt képes betölteni. A virtuális gép része a végrehajtási környezet, amelybe a programok képesek függvényeket, típusokat és kivételeket exportálni, és a betöltés során ebből a környezetből szolgálja ki a programok importálási igényeit a betöltő. A virtuális gép nem csak a program belépési pontját (main) képes végrehajtani, de bármely, a környezetből elérhető függvényt is lehet futtatni.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fordítóprogram, a virtuális gép, valamint az egyéb eszközök is C++ nyelven készültek -- a virtuális gépben felhasznált saját memória allokátor pedig C nyelven. A felhasználhatóság érdekében C interfésszel láttam el a komponenseket, így könnyen beépíthető C illetve C++ programokba. A virtuális gép betöltő mechanizmusa felhasználható az online kódcserére (hot codeswap). A virtuális gép környezetéhez hozzá lehet adni C és C++ függvényeket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nyelvhez készítettem még egy gedit szerkesztőben használható szintaxis kiemelőt is, amivel a fejlesztés gördülékenyebben zajlik, mert a kulcsszavakat és lexikális elemeket kiemeli. Ha elírás történik, és ha az adott helyen kulcsszónak kell állnia, az még a szerkesztőben kiderül, és nem a fordító hibaüzenetei között értesül róla a programozó.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69790">
    <w:multiLevelType w:val="hybridMultilevel"/>
    <w:lvl w:ilvl="0" w:tplc="88897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69790">
    <w:abstractNumId w:val="34669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6076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