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CSÁKVÁRI MÁTÉ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TŐSÉR ZOLTÁN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Lőrincz András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Analitikus eszközök a fejlődés és szórakozás kiértékelésére oktatási játékok közben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játékos tanulás fontos módszer, hogy motiválttá tegyük a gyerekeket kognitív képességeik fejlesztésében. Dolgozatunkban megvizsgáltunk egy induktív gondolkodást oktató minijátékcsomagot. A játékokat egy keretjátékba ágyaztuk, mely hatással lehet a feszültségre és a szórakoztatásra. A játékok naplófájljait összegyűjtöttük, a gyerekeket pedig webkamerával figyeltük játék közben. Az így gyűjtött videofájlokat elemeztük a játék kontextusában. A fejpóz, arckifejezés és szemmozgás elemzésére C++-ban fejlesztettünk és használtunk egy megszorított lokális modell alapú szoftvert. Dolgozatunkban bemutatjuk az első eredményeket a gyerekek változatos viselkedéséről.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26091">
    <w:multiLevelType w:val="hybridMultilevel"/>
    <w:lvl w:ilvl="0" w:tplc="92304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26091">
    <w:abstractNumId w:val="91426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4466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