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RABI PÉTER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VERŐ ANITA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Lőrincz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Balázs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Intelligens rendszer heterogén szakértői közösségek kollaboratív munkájának támogatására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 számos területén van szükség megbízható és naprakész információra. A robotokkal támogatott sebészet területén is egyre növekszik az igény ilyen tudásra. A dolgozatunkban egy pontos, folyamatosan fejlődő, szakértők kollektív intelligenciáján alapuló tudásbázis létrehozásával foglalkozunk.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tudásbázis motorja egy önfenntartó szakértői közösség, melynek létrejöttéhez és fenntartásához megfelelő motivációt biztosítunk. Ahhoz, hogy megfeleljünk a robotokkal támogatott sebészet magas minőségi elvárásainak, tudományos folyóiratok minőségbiztosítási eszközeit használjuk. A kollektíven létrehozott tartalomból tudományos cikkek születhetnek szakértői szavazás, szerkesztőbizottsági döntés és anonim peer review útján. Gépi tanuláson alapuló szómagyarázó funkció segíti a különböző területekről érkező szakértők kommunikációját és az összegyűjtött tudás széleskörű terjesztését. A tudásbázis szemantikus információt is tartalmaz annotált szöveg és ontológia formájában. Ez elősegíti a jövőbeli automatikus tudás verifikációt és bővítést.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célok elérése érdekében bemutatunk egy szoftverrendszert, aminek két fő komponense a "SurgePedia" és a "backend". A SurgePedia egy Wiki alapú webes közösségi munkafelület, ami lehetővé teszi a tartalom együttes szerkesztését és a kommunikációt. Egyik komponense, a szavazórendszer, implementálja a minőségbiztosítási funkciókat.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"backend" tartalmazza a számításigényes funkciók implementációját. Egy fél-automata folyamat - információvisszakereső-rendszer alapú kontextus kereső - segíti az ontológia bővítését új fogalmakkal. A szómagyarázó funkció a tudásbázis minden szavához jelentésben kapcsolódó Wikipedia fogalmakat társít; ez a funkció a strukturált ritka kódolás és a Wikipediából számítógépes nyelvészeti erőforrásokat kinyerő információvisszakereső-rendszer egyesítése.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működését bemutatjuk a gyakorlatban is a kezdeti közösség aktivitásának elemzésével.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28720">
    <w:multiLevelType w:val="hybridMultilevel"/>
    <w:lvl w:ilvl="0" w:tplc="87598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28720">
    <w:abstractNumId w:val="12428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545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