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BOTKA GÁBOR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Lukovszki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Lokalizált szenzor önelrendezés optimális fókuszált lefedéséhez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fókuszált lefedés problémája vezeték nélküli szenzor hálózatokban azt jelenti, hogy egy maximális sugarú területet kell lefedni érzékelési vakfoltok nélkül egy kitüntetett célpont (point of interest, POI) körül (lásd [1] [2].) A POI lehet egy vegyipari üzem, amelynek közvetlen környezetében a szenzorok a szennyezettséget monitorozzák, vagy egy katonai alkalmazásban a főhadiszállás, amelynek a védelmét olyan szenzorok segítik amelyek képesek az önálló elrendeződésre. Ezeknek a szenzoroknak lokális információk alapján, centrális irányítás nélkül kell garantálni a vakfolt-mentes lefedettséget. Az [1] és [2] cikkekben bemutatott megoldások optimális fókuszált lefedettséget garantálnak véges idő alatt. A dolgozatban azt vizsgálom, hogy a [3] cikkben bemutatott megoldás egy célpont bekerítésére mobil robotok segítségével hogyan adaptálható a fókuszált lefedés problémájára. A [3] cikkben elméletileg is bizonyított, hogy a mobil egységek O(D) idő  alatt képesek bekeríteni a célpontot, ahol D a mobil robotok távolságának összege a probléma kezdeti állapotában. Megmutatom, hogy ezen bizonyítások hogyan használhatóak a fókuszált lefedés problémájára, ahol azt feltételezzük, hogy a szenzorok maximum 2-hop távolságából nyert információira támaszkodnak. A bizonyítás megfelelő átalakítása mellet a fenti elméleti korlát továbbra is érvényes marad. Fontos megjegyezni, hogy ez az elméleti korlát lényegesen alacsonyabb, mint a [1] és [2] cikkben szereplő korlátok. Emellett átfogó szimulációkkal is igazolom az elméleti korlát érvényességét, valamint azt, hogy ez a módszer a gyakorlatban is gyorsabb, mint az [1] és [2] cikkben leírt módszerek.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Xu Li, Hannes Frey, Nicola Santoro, Ivan Stojmenovic: Localized sensor self-deployment with coverage guarantee. Mobile Computing and Communications Review 12(2): 50-52 (2008)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Xu Li, Hannes Frey, Nicola Santoro, Ivan Stojmenovic: Strictly Localized Sensor Self-Deployment for Optimal Focused Coverage. IEEE Trans. Mob. Comput. 10(11): 1520-1533 (2011)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László Blázovics, Tamás Lukovszki: Surrounding robots -- A localized solution for the intruder problem. Accepted: 3rd IEEE International Conference on Cognitive Infocommunications (CogInfoCom 2012), 2012.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69735">
    <w:multiLevelType w:val="hybridMultilevel"/>
    <w:lvl w:ilvl="0" w:tplc="53260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69735">
    <w:abstractNumId w:val="71569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421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