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KOLONITS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Gazdag Zsolt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SAT probléma megoldása membránrendszerekkel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membránrendszerek (vagy P rendszerek) elmélete egy nemzetközi viszonylatban intenzíven tanulmányozott kutatási terület. A membránrendszerek olyan biológiai indíttatású számítási modellek, amelyek a sejtekben végbemenő egyes folyamatokat formális nyelvi eszközökkel írják le. Ezek a rendszerek jellemzően hierarchikusan szervezett, úgynevezett membránok által határolt régiókból állnak, amelyek objektumok multihalmazát tartalmazzák. Gyakran nevezik magukat a régiókat membránoknak. A P rendszerek rendelkeznek egy globális időzítővel, melynek hatására a membránok képesek egyszerre, lépésről-lépésre dolgozni. A membránrendszerek működését nagyfokú párhuzamosság jellemzi.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egy sokat kutatott változata az úgynevezett aktív membrános P rendszer. Itt a membránrendszer rendelkezik azzal a tulajdonsággal, hogy képes az elemi membránok kettéosztására. Ez a tulajdonság a párhuzamossággal együtt alkalmassá teszi ezeket a rendszereket arra, hogy lineáris időben exponenciális számú membránt hozzanak létre és ezeken műveleteket végezzenek. Az ilyen rendszerek egyik sokat vizsgált alkalmazása az NP-teljes problémák, jellemzően a SAT probléma megoldása.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definiálunk két olyan, a SAT-ot megoldó, újszerű módszert megvalósító membránrendszert, amelyek a bemenő formula kielégíthetőségét képesek a formula változószámának függvényében lineáris időben eldönteni, függetlenül a formulában lévő klózok számától. Ezen megoldások mindegyike egy-egy membránrendszer-családot definiál. Az első megoldás egy úgynevezett uniform megoldás, ahol minden n természetes számhoz megadunk egy Π(n) membránrendszert, ami ezután képes minden legfeljebb n ítéletváltozót tartalmazó formula kielégíthetőségét n-ben lineáris időben eldönteni. A második megoldás az első megoldáson alapszik. Ez egy semi-uniform megoldás, ahol minden formulához konstruálunk egy olyan membránrendszert, ami lineáris időben eldönti a formula kielégíthetőségét. A témában fellelhető korábbi megoldások közös jellemzője, hogy ezen rendszerek a változók és a klózok számában lineáris időben végzik el a számítást. A dolgozat ezek közül is bemutat egyet, és összehasonlítja azt a két új megoldással, olyan szempontok szerint, mint a munkaábécé mérete, a szabályok száma, a futási idő, és a rendszer mérete a működés során. A dolgozat az alábbi munkán alapul: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Zs. Gazdag, G. Kolonits, A New Approach for Solving SAT by P Systems with Active Membranes, E. Csuhaj-Varjú et al. (Eds.), CMC 2012, LNCS 7762, pp. 195-207, 2013.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1646">
    <w:multiLevelType w:val="hybridMultilevel"/>
    <w:lvl w:ilvl="0" w:tplc="30676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1646">
    <w:abstractNumId w:val="96691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706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