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BRUNNER TIBOR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Szűgyi Zalán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Gráfok generálása nyelvfüggetlen szintaxisfák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összetett szoftverrendszerek megértését nagyban segíti a forráskód különböző módokon történő vizuális megjelenítése. Egyik ilyen módszer az, amikor a program kódjából valamilyen, az alkalmazás struktúráját grafikusan ábrázoló gráfot állítunk elő. Az ilyen gráf lehet folyamatábra, függvényhívási gráf, függőségi gráf stb. Magából a forráskódból nehézkes az ilyen gráfok előállítása, ezért célszerű elkészíteni a forráskód egy közbülső reprezentációját, az absztrakt szintaxisfát (AST), ami bemenete lehet e gráfkészítő algoritmusoknak.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olyan könyvtári csomagot mutatok be, amely segítségével tetszőleges imperatív programozási nyelvben írt programhoz hatékony módon készíthetünk annak struktúráját ábrázoló gráfokat. A könyvtár fő algoritmusa bemenetként egy szintaxisfát és a felhasználó által megadott szabályok gyűjteményét kapja, amelyek alapján elkészíti a gráfot. A felhasználó a szabályokat olyan magas szintű fogalmakkal tudja kifejezni, amely fogalmakat egy nyelvi interfész biztosítja számára. Ez az interfész az adott programozási nyelv elemeit absztraháló csomagoló osztályok gyűjteménye, amelyek a szintaxisfa struktúrája alapján határozzák meg a nyelvi elemek részeit.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gráf megjelenítése is paraméterezhető különböző stratégiákkal: ezáltal készülhet a gráfból képfájl, készülhet input fájl külső gráf megjelenítő alkalmazáshoz (például a széles körben elterjedt GraphViz-hez), illetve beépülve egy meglévő szoftver elemző alkalmazásba, használhatja annak felhasználói felületét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287761">
    <w:multiLevelType w:val="hybridMultilevel"/>
    <w:lvl w:ilvl="0" w:tplc="930587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287761">
    <w:abstractNumId w:val="812877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02975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