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TÁMBA RENÁTÓ</w:t>
            </w:r>
          </w:p>
          <w:p w:rsidR="00C275A3" w:rsidRDefault="00A96AEC" w:rsidP="00C275A3">
            <w:pPr>
              <w:pStyle w:val="Hallgatokepzes"/>
            </w:pPr>
            <w:r>
              <w:t>Neveléstudományi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Rébay Magdolna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Parasztgyermekek az alföldi iskola és a szolnoki művésztelep néhány alkotójának festészetében (gyermekkor-történeti szempontú képelemzések)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Gyermekszemlélet a 19-20. század fordulójának alföldi festészetében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19-20. század fordulójának idejéből való, alföldi parasztgyermekek élethelyzeteit, életélményeit megelevenítő festmények gyermekkor-történeti szempontú elemzésére vállalkozom abból a célból, hogy a képelemzés módszerével rávilágíthassak a földművelő kultúra körében formálódó gyermekkép és gyermekfelfogás néhány lényeges vonására. A képelemzések szempontjai között szerepel a gyermekek megjelenésének és a szociokulturális kódra utaló jelek rögzítése, a tevékenységek és az interakciók gyermekkor-történeti szempontú értelmezése, a nevelői attitűdre, valamint a gyermekképre való következtetés. Hangsúlyos tanulságként merült föl, hogy a képzőművészeti interpretációkon meglepően alulreprezentált vagy hiányzó motívumként tételeződik a fegyelmezés, a családban való ábrázolás, a munkavégzés, a közösségi lét, az anya-gyermek kapcsolat, az apával való szerepeltetés, érvényesül azonban a „hallgatag, szemérmes leánygyermek” és a „miniatürizált felnőtt” képe, noha kifejezetten gyermekjelenetekkel is találkozunk...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766337">
    <w:multiLevelType w:val="hybridMultilevel"/>
    <w:lvl w:ilvl="0" w:tplc="337509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766337">
    <w:abstractNumId w:val="267663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2592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