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NIKOLETT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Barta Szilvia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V. Dr. Gönczi Ibolya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 János tehetséggondozó Program vizsgálata egy egri középiskolában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Arany János Tehetséggondozó Program, ezúttal a diákok szemszögéből.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ötletét a programban eltöltött öt év tapasztalata és a 2009-ben íródott hatásvizsgálat adta. Mindezekre támaszkodva a vizsgálat két területre tért ki: az első az Arany János Programban tanuló diákok túlterheltségének vizsgálata, a másik pedig a diáktársaik részéről feléjük mutatott ellenszenv létezésének feltárása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adott gimnázium végzős évfolyamának kérdőíves lekérdezésén, a különböző tagozaton tanuló diákok jellemzőinek összehasonlításán alapul, abból a célból, hogy teljesebb képet kaphassunk a fent említett problémák létezéséről.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Tanulói munkaterhek tekintetében a vizsgált középiskola végzős diákjai között nem mutatható ki szignifikáns eltérés, ellenben szimpátia témakörben kimutatható az, hogy nagy a távolság a gimnázium Arany Jánosos diákjai és a többi tagozaton tanuló diák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77136">
    <w:multiLevelType w:val="hybridMultilevel"/>
    <w:lvl w:ilvl="0" w:tplc="21210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77136">
    <w:abstractNumId w:val="29977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498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