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JANDÁCSIK PÁL</w:t>
            </w:r>
          </w:p>
          <w:p w:rsidR="00C275A3" w:rsidRDefault="00A96AEC" w:rsidP="00C275A3">
            <w:pPr>
              <w:pStyle w:val="Hallgatokepzes"/>
            </w:pPr>
            <w:r>
              <w:t>neveléstudományi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Rébay Magdolna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Levelek Kiss Árpádnénak: Iskolakísérletek a programozott oktatással az 1970-es években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 Kádár-korszak konszolidációs éveiben, az 1960-as évek végétől olyan oktatásmódszertani kísérletek zajlottak, amelyek célja az iskolai tanítási folyamat eredményesebbé tételei voltak, következményei azonban messzebbre mutattak: hatásukra pedagógiai reform mozgalom bontakozott ki. A kísérlet egyikének tekintjük a programozott oktatás bevezetését. A jelen dolgozat nem a kísérletek didaktikai elveinek elemzését, a mai módszerekkel történő összehasonlítását célozza meg, hanem inkább a reform mozgalmi hátterét próbálja felvázolni, a pedagógusok viszonyulását a kísérlethez.</w:t>
      </w:r>
      <w:r>
        <w:rPr>
          <w:color w:val="000000"/>
          <w:sz w:val="24"/>
          <w:szCs w:val="24"/>
        </w:rPr>
        <w:br/>
        <w:t xml:space="preserve">Az Országos Pedagógiai Intézet (OPI) 1970 – 1971-ben országos kísérletet folytatott a programozott oktatási módszerrel, amelyben 80 intézmény vett részt. Kiss Árpádné, Kiss Árpádnak, az OPI Didaktikai Tanszéke vezetőjének a felesége, ekkoriban XI. kerületi Magyar Szakmai Munkaközösség vezetőjeként dolgozott. Maga is részt vett a programozott oktatási kísérletben. Ennek során került kapcsolatba a Kisbucsán élő Hompó Ferencnével, aki a módszer lelkes hívévé vált. A Debreceni Egyetem Bölcsészettudományi Kara Neveléstudományok Intézetének Kiss Árpád-gyűjteménye tartalmazza kettejük 16 darabból álló levelezését. Dolgozatunkban ezeket a leveleket és 6 másik pedagógus 1-1 levelét elemezzük.</w:t>
      </w:r>
      <w:r>
        <w:rPr>
          <w:color w:val="000000"/>
          <w:sz w:val="24"/>
          <w:szCs w:val="24"/>
        </w:rPr>
        <w:br/>
        <w:t xml:space="preserve">Hompó Ferencné személyes hangvételű leveleiben a programozott oktatási anyagok hatékonyságáról számolt be, ezek olvasása közben képet alkothatunk tanári attitűdjeiéről is. A Kádár-rendszer – Báthory Zoltán szavaival élve – „maratoni reformja” új távlatokat nyitott az új tanítási módszerekre éhező pedagógusok számára. Lehetővé tette ugyanis a módszerek szabadabb megválasztását. A leveleik ennek a szabadságnak a megéléséről szólnak a programozott oktatási kísérleten keresztül.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432701">
    <w:multiLevelType w:val="hybridMultilevel"/>
    <w:lvl w:ilvl="0" w:tplc="71552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432701">
    <w:abstractNumId w:val="624327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65818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