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PETRA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Engler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Tanulás és sport: Ép és fogyatékos versenysportolók a felnőtt- és felsőoktatásban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 - Rezümé -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Dolgozatom témájának kiválasztásánál egy igen sokrétű, és számos tudományterületet érintő témát, problémakört választottam, az ép és fogyatékos versenysportolók felnőttoktatásban és felsőoktatásban való részvételét mutatom be, illetve annak mélyebb hátterét. A dolgozat elméleti részében megvizsgálom a fogyatékosság fogalmi alternatíváit számos nézőpont alapján, a fogyatékossággal kapcsolatos jogi szabályozást mind magyar, mind európai vonatkozásban, a fogyatékosok felnőttoktatásban és felnőttképzésbeni helyzetét, hogyan kerülhetnek felnőttoktatásba, hogyan zajlik a képzési folyamat. Szerves részét képezi tovább a felsőoktatásban való részvételük, helyzetük, lehetőségeik, valamint az elméleti részt a versenysport pszichológiai hátterét vizsgálva fejezem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A kutatási részben nyolc versenysportoló tanulmányainak hátterét vizsgáltam meg. Négyen közülük paralimpikonok, négyen pedig ép versenysportolók. Kitértem arra többek között, hogy hogyan tudják összeegyeztetni a sportot a munkával, tanulmányaikkal, milyen végzettségekkel rendelkeznek, mik motiválták őket arra, hogy milyen pályát válasszanak, illetve a parasportolók szemével, milyen hiányosságokat és pozitívumokat érzékeltek a felsőoktatási és felnőttoktatási intézményeknél az információs és tárgyi akadálymentesítés terén.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Remélem, hogy dolgozatom értéket képvisel mindazok számára, akik érdeklődnek a téma iránt és azok számára is, akik további kutatásokat szeretnének folytatni ezen irányban. Bízom abban, hogy kutatásom eredményei építőkockái lesznek egy olyan társadalmi szemléletnek, ami nem a hiányosságokra, hanem a tehetségekre épít függetlenül a fogyatékosságból adódó hátrányoktól, hisz az igazi ember a lélekben lakozik.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49483">
    <w:multiLevelType w:val="hybridMultilevel"/>
    <w:lvl w:ilvl="0" w:tplc="12250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49483">
    <w:abstractNumId w:val="974494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661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