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PÓTFI MELINDA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Dankó-Herczegh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Komolyan szükségtelen -e a komolyzene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KOMOLYAN SZÜKSÉGTELEN-E A KOMOLYZENE?!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KULTURÁLIS FOGYASZTÁSI MINTÁZATOK KÉT DEBRECENI KÖZÉPISKOLA ÖSSZEHASONLÍTÁSÁBAN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fiatalok kultúrafogyasztását vizsgáltam, ezen belül két kulturális ágazatot. A célcsoportom debreceni középiskolás fiatalokból állt, akik az Ady Endre Gimnáziumba, illetve a Kodály Zoltán Zeneművészeti Szakközépiskolába jártak. Azért esett rájuk a választás, mert érték -és normarendszerük kifejlődése még folyamatban van. Ezek kialakulását a kutatásom alapját képező négy terület, a család, az iskola, a kortársak, illetve a média befolyásolja és formálja a leginkább.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két fő részből áll; az első része tartalmazza az elméleti hátterét a kutatásomnak, a második része pedig annak alapját képező hipotéziseim részletes vizsgálatát.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elméleti egységben a kutatás során használt definíciókat és meghatározásokat tisztázom, úgymint a kultúra fogalmát, annak területeit és ágazatait, az általam használt társadalmi csoportok értelmezési keretét, a kultúra és a társadalom rétegeinek viszonyrendszerét. A kulturális javak fogyasztásán belül a klasszikus és a modern kultúrafogyasztással foglalkoztam mélyebben, illetve a klasszikus kultúra két ágazatával, a komolyzenei koncertek és a színházi előadások látogatottságával. A fogalmak helyes használata érdekében számos kutató és tudós értelmezését és megfogalmazását vizsgáltam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empirikus egység a célcsoportomat képező középiskolás fiatalok és a már említett négy meghatározó terület, a család, az iskola, a kortársak és a média összefüggéseit vizsgálom a kultúrafogyasztás szempontjából.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legfőbb eredménye, hogy egy olyan területet sikerült megvizsgálni a társadalom egy speciális rétegén keresztül, amely igencsak háttérbe szorult napjainkra, és már csak egy szűk réteget ér el. A kutatás végére viszont pozitív eredményekről is számot tudtam adni.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kultúra és a társadalom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klasszikus kultúrafogyasztás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modern kultúrafogyasztás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329855">
    <w:multiLevelType w:val="hybridMultilevel"/>
    <w:lvl w:ilvl="0" w:tplc="823392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329855">
    <w:abstractNumId w:val="203298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4353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