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BARBARA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Márkus Edina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Debreceni Egyetem felsőfokú szakképzéseinek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Debreceni Egyetem felsőfokú szakképzéseinek vizsgálata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akkreditált iskolarendszerű felsőfokú szakképzés, felsőfokú szakképzés, hallgatók elvárások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kiindulópontja hazai felsőfokú szakképzés gazdasági és társadalmi környezetének vizsgálata, valamint az ehhez tartozó fogalmi keretkialakítása volt. A kétéves képzés fejlődésében fontos mérföldkőnek számított a bolognai rendszer 2006-ban történt bevezetése. Ez új alapokra helyezte a képzést és új lehetőséget, és teret nyitott meg a felsőfokú szakképzésekre jelentkezők számára. Annak érdekében, hogy a képzés kialakulását jobban megérthessük nemzetközi szintű, főként európai kitekintést tettem. Ezen témák mellett természetesen vizsgálatom alapját az elmúlt 10-12 évben végzett jelentős hazai felsőfokú szakképzési kutatások /Többek között: (Hrubos, 2002), (Fehérvári, 2009), Gurbán(2009), Farkas É. (2009), Farkas P. (2009), Karsai (2011)/ adták, amelyek közül a legjelentősebbekkel foglalkozom is egy fejezet erejéig.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kutatási részében a Debreceni Egyetemen az elmúlt 12 évében folytatott akkreditált iskolarendszerű felsőfokú szakképzés és felsőfokú szakképzés történetétől indulva mutatom be a 2012 ősze folyamán végzett kutatásomat, amelyben 219 fő vett rész14 szak hallgatói közül az egyetem 5 karáról.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többek között olyan kérdésekre keresi a választ, minthogy a hallgatók milyen környezetből, milyen tanulmányi eredményekkel, előképzettséggel érkeztek a Debreceni Egyetemre, vagy mi motiválta őket abban, hogy felsőfokú szakképzésen tanuljanak tovább. A felsőfokú szakképzésben résztvevő hallgatók jelentős többsége nő,a társadalmi-gazdasági háttér szempontjából a hátrányosabb helyzetű hallgatók választják a képzéseket, a hallgatók gyengébb tanulmányi eredménnyel jelentkeznek a képzésre., a jelentkezéseket megelőzően nem eléggé tájékozódnak, mellékesen választják a képzéseket, illetve a vizsgált 14 szak hallgatói között csak egyes területek hallgatói érzik hasznosíthatónak végzettségüket. Összességében úgy gondolom, hogy dolgozatom egy olyan témára világít rá, amely egyre nagyobb figyelmet kap, főként mostanság, hogy a képzéselnevezése és szerkezete is változik. A változások kapcsán érdekességként említeném, hogy egyfajta ciklikusság figyelhető meg a képzésben, hiszen körülbelül hét évente egyfajta szerkezeti és névbeli változáson megy át a képzés (1997/98- AIFSZ, 2006-FSZ, 2013-FOSZ).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04921">
    <w:multiLevelType w:val="hybridMultilevel"/>
    <w:lvl w:ilvl="0" w:tplc="74034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04921">
    <w:abstractNumId w:val="409049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351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