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SZÜCS SZABINA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Márkus Edina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Felnőttkori nyelvtanulás motivációi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felnőttkori nyelvtanulás motivációi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tanulási motiváció, nyelvtanulási motiváció.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elengedhetetlenné vált a folyamatos tanulás. A korábban megszerzett ismeretek hamar elavulhatnak, - itt különös tekintettel veszélyeztetve vannak azok, akik a rendszerváltás előtti időszakban szerezték képesítésüket – az információs-technikai forradalom egyre erőteljesebben jelentkezik minden ágazat szintjén. A nagyvállalatok igyekeznek képzéseket biztosítani dolgozóik számára, ahol elsősorban a nyelvi képzéseket részesítik előnyben. A nyelvtanulás, az Európai Unió egész életen át tartó tanulás közösségi politikájának is részévé vált az utóbbi évtizedekben. Nemcsak dokumentumaiban szólal fel a nyelvtanulás mellett, hanem az utóbbi időben az Európai Nyelvi Díjat adományozza, azoknak, akik a nyelvtanulás és –tanítás területén valami újat tudnak bemutatni.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igyekeztem a felnőttek tanulási motivációinak az elméleti hátterét bemutatni, valamint hazai és külföldi felnőtt tanulási és nyelvtanulási motivációval foglalkozó vizsgálatokat /Többek között Kerülő (2006), Török (2006), Dörnyei (1996), Péter– Szarka (2007), Kormos- Csizér (2007)/ elemezni. Ezek ismeretében a felnőttek nyelvtanulási motivációival kapcsolatos témakörben végeztem kérdőíves vizsgálatot az Észak-alföldi régióban, olyan felnőttek körében, akik valamilyen formában tanultak/tanulnak idegen nyelvet. A kérdőív témakörei: a megkérdezett személyes adatai, családi háttere; általános tanulási motivációi; idegennyelv-tudására vonatkozó háttéradatok; idegennyelv-tanulási motivációs jellemzői lehetővé tették, hogy a megkérdezettek tanulását, nyelvtanulását motiváló és akadályozó tényezőket megismerjem. A kutatás lehetővé tette, hogy olyan kérdésekre is választ kapjak, mint például: a munkahelyi követelmények mellett milyen egyéb indítékok vannak a felnőtt nyelvtanulás hátterében, a szülőknek és a családnak van-e szerepe, milyen korlátai vannak a felnőttek nyelvtanulásának.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elmondhatjuk, hogy a nyelvtanulás fontosságát a felnőtt nyelvtanulók érzékelik, de források miatt gyakran csak akkor válnak igazán motiválttá, ha valamilyen munkahelyi vagy képzési követelményként is megjelenik. A megkérdezettek esetében a leginkább meghatározónak vélt akadály az anyagi korlát és az időhiány volt. Nem jelenik meg a nyelvhasználati félelem, mint akadály. Igaz, hogy a megkérdezettek sokszor tehernek érzik a nyelvtanulást.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56880">
    <w:multiLevelType w:val="hybridMultilevel"/>
    <w:lvl w:ilvl="0" w:tplc="39069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56880">
    <w:abstractNumId w:val="578568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3571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