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GYURKOVICS MÁTÉ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Katonai Enikő Rózsa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Dopamin-receptor gének hatása a flow-fogékonyságra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áramlatélmény (flow) egy speciális mentális állapot. Ezt az egyének készségeiknek éppen megfelelő helyzetekben élhetik át – ekkor pl. magas kontrollérzés és alacsony éntudatosság jellemző. Egy recens ikervizsgálat a flow átélésére való hajlam mérsékelt örökletességét mutatta ki. E kutatásban a svéd Flow Fogékonyság Kérdőívet (FFK; Ullén et al., 2012) alkalmazták. A kérdőív az élet három területén (munka, házkörüli teendők, szabadidő) méri fel a flow-epizódok gyakoriságát. Jelen kutatás e mérőeszköz magyar változatával igyekszik feltárni a flow fogékonyság genetikai hátterét.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újdonságkeresés temperamentumdimenziója és a D4-es dopamin-receptor gén hosszúságpolimorfizmusának (DRD4 VNTR) hétszeres ismétlődésű variánsa között számos vizsgálat mutatott ki asszociációt. Emellett az újdonságkeresés és a flow gyakoribb átélése között is pozitív együttjárás mutatható ki. Ezen eredmények alapján a DRD4 VNTR volt vizsgálatunk egyik kandidáns polimorfizmusa. A másik vizsgált gén a DRD2 C957T egypontpolimorfizmusa (SNP) volt, ami a D2-es dopamin-receptor striatális sűrűségét szabályozza. De Manzano és munkatársai (2012) ugyanis nemrégiben kapcsolatot találtak a flow-hajlam és az említett fehérje striatális sűrűsége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Minta: 163 fő (22% férfi), átlagéletkor: 24,43(±6,84) év. Eszközök: a svéd Flow Fogékonyság Kérdőív (Ullén et al., 2012) saját magyar fordítása. Eljárás: nem-invazív DNS mintavétel és online tesztkitöltés.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DRD4 VNTR 7-es ismétlődésű alléljával rendelkezők szignifikánsan magasabb FFK-átlagot mutattak, mint az ezzel az alléllal nem rendelkezők. Területekre lebontva a szabadidő esetében volt szignifikáns különbség a két csoport között (p&lt;0,001). Szabadidő területén szignifikáns különbséget találtunk a DRD2 C957T polimorfizmus eltérő alléljaival rendelkező személyek között is (p&lt;0,04). A T-allél várt additív hatását mutattuk ki az FFK-szabadidő pontszámra, mely összvarianciájának 9%-át magyarázza, megfelelő statisztikai erő mellett. Gén-gén interakció nincs.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 DRD4 VNTR, mind pedig a DRD2 C957T SNP esetében az irodalommal konzisztens eredményt kaptunk. A DRD4 VNTR 7-es allélja feltehetőleg a csökkent dopaminkötési hatékonyság kompenzálására megjelenő újdonságkeresésen keresztül köthető a flow-élményekhez. A DRD2 957 T-allél jelenléte pedig a magasabb striatális DRD2 sűrűségével függ össze, ami a flow-fogékonyság egyik fiziológiai korrelátuma. Úgy tűnik, a flow-fogékonyság endofenotípusában jelentős szerepe van a dopaminerg géneknek.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84937">
    <w:multiLevelType w:val="hybridMultilevel"/>
    <w:lvl w:ilvl="0" w:tplc="525994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84937">
    <w:abstractNumId w:val="830849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01781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