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KLÁRA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Martos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EKK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Személyes tervekhez kapcsolódó motivációs és érzelmi mintázatok, valamint a pszichológiai jóllét hosszmetszeti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motivációs és pozitív pszichológiai, valamint valláspszichológiai témákat ötvöz és kísérli meg azok eredményeinek együttes tesztelését. Vizsgálatom Ryan és Deci öndeterminációs elméletén, valamint Sheldon és Kasser én-konkordancia elméletén alapul: külső (kontrollált) illetve belső (autonóm) meghatározottságú célok hatását figyeltem meg a tervek iránti elkötelezettségre, azok megvalósulásának mértékére, a konkrét tervekhez kapcsolódó érzelmekre és az általános pszichológiai jóllétre. A kutatás újdonsága, hogy a magyarázó változók közé bevontam kétféle, normatív és transzcendens vallásos motivációt is, melyek egy korábbi vizsgálatban összefüggést mutattak a kontrollált és autonóm motivációkkal. A pszichológiai jóllétet az élettel való elégedettség, a pozitív-negatív érzelmek gyakorisága, az élet értelmességének érzése és az önaktualizáció mutatóin keresztül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hosszmetszeti elrendezésű volt. A két időpontban kitöltött kérdőívek a személyes tervekre, azok érzelmi és motivációs jellemzőire, valamint a pszichológiai jóllét fent felsorolt összetevőire vonatkoztak.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eredményei részben megerősítették az én-konkordancia elméletben megfogalmazott összefüggéseket, valamint sikerült az elmélet értelmezési körét kibővíteni a vizsgálatba bevont kétféle vallásos motivációra is. Ezek mellett megmutatkozott a tervekhez kapcsolódó érzelmek szerepe is mind a célok megvalósításban, mind a pszichológiai jóllét 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23890">
    <w:multiLevelType w:val="hybridMultilevel"/>
    <w:lvl w:ilvl="0" w:tplc="14129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23890">
    <w:abstractNumId w:val="85323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511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