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JAKUS LÁSZLÓ</w:t>
            </w:r>
          </w:p>
          <w:p w:rsidR="00C275A3" w:rsidRDefault="00A96AEC" w:rsidP="00C275A3">
            <w:pPr>
              <w:pStyle w:val="Hallgatokepzes"/>
            </w:pPr>
            <w:r>
              <w:t>Társadalom és Szervezetpszichológia Szakirány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Berkics Mihály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Versenysportolók és a társadalmi igazságosság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társadalmi igazságosság témáján belül három területet vizsgál meg speciális versenysportolói mintán. A kutatás fókuszában álló témák: (a) a győzelemre és a vereségre adott érzelmi, kognitív, személyközi és viselkedéses reakciók (Fülöp és Berkics 2007); (b) az igazságos világba vetett hit (Dalbert, 1999), melyet a mintára való tekintettel átalakítottunk igazságos versenysportba vetett hitté; (c) és a rendszerigazolás (Kay és Jost, 2003). A vizsgálatban szereplő sportolók száma összesen 401, három sportág került be a kutatásba: kajak-kenu (138 fő), kézilabda (130 fő) és ökölvívás (133 fő). Nagy részük Magyarországon a legjobbak közé tartozik, sokan közülük pedig Európában és a világon is vitathatatlanul a legjobbak. A kutatás tartalmazza többek között kilenc olimpiai bajnok (kajak-kenu), egy KEK győztes csapat játékosainak (kézilabda) valamint hét világbajnok (profiboksz: WBA, WBC; amatőr ökölvívás kick-boksz, k-1) válaszait. A mintában a nemi arány kiegyensúlyozott volt - megközelítőleg ötven-ötven százalék. A kutatás exploratív jellegére való tekintettel nem fogalmaztunk meg nullhipotézist. A győzelemre adott reakciók faktorelemzése három faktort mutatott ki, melyek a bennük szereplő tételek alapján a következő neveket kapták: Gy1. nárcisztikus öröm; Gy2. önfeledt öröm; Gy3. félelem, szorongás. A vereségre adott reakciók faktoranalízise négy faktort eredményezett, melyek a bennük magas faktorsúlyt kapott tételek miatt az alábbi elnevezéseket nyerték: 1. V1. azonnali, intenzív negatív érzések; V2. hosszabb távú, tompább negatív érzések; V3. feladás, deaktiváció; V4. győztes ellen irányuló negatív érzések. A faktorok egymással történő korreláltatása a következő szignifikáns együttjárásokra mutatott rá: aki győzelme esetén nárcisztikus örömmel reagál, annál vereség esetén feladás, deaktiváció és a győztes ellen irányuló negatív érzések érhetőek tetten. Akinél győzelmét követően a második faktor, vagyis az önfeledt öröm jelentkezik, az vereség után hosszabb távú, tompább érzéseket él át, hiányoznak nála az azonnali negatív érzéseket, és nincsenek a győztes ellen irányuló negatív érzelmei sem (utóbbi kettő a második faktorral szignifikánsan negatívan korrelál). Annál a versenyzőnél, akin győzelme után a harmadik faktor, a szorongás, félelem dimenziója mutatkozik, annál a vereség esetén az első és a harmadik faktor jelenik meg, vagyis az azonnali, intenzív negatív érzések, valamint a feladás, deaktiváció.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818462">
    <w:multiLevelType w:val="hybridMultilevel"/>
    <w:lvl w:ilvl="0" w:tplc="21100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818462">
    <w:abstractNumId w:val="748184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80287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