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HENDE BORBÁLA SZILVIA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Demetrovics Zsolt, Maráz Anikó</w:t>
            </w:r>
          </w:p>
          <w:p w:rsidR="00DB4822" w:rsidRDefault="00DB4822" w:rsidP="00E11062">
            <w:pPr>
              <w:pStyle w:val="Konzulensek"/>
            </w:pPr>
            <w:r w:rsidRPr="00DB4822">
              <w:t>docens, doktorandusz,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Kényszeres vásárlás – impulzív vagy kompulzív zavar?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Háttér és célkitűzések: A kényszeres vásárlás egy jelentős szubjektív szenvedéssel járó zavar, melyben impulzív és kényszeres tényezők egyaránt szerepet játszhatnak. A kutatási eredmények megoszlanak e két tényező szerepe, illetve átfedésének mértéke között. Jelen kutatás célja annak megállapítása, hogy a kényszergondolatokkal járó általános distressz, illetve az impulzív hajlam milyen mértékben járul hozzá a kényszeres vásárló viselkedés megjelenéséhez.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 zavar előfordulási valószínűsége miatt budapesti és győri plázák látogatói alkotják a mintát, akik a személyes felkérés után online módon töltötték ki a kérdőívet. 1251 főtől érkezett felhasználható eredmény, a vizsgálati személyek 63%-a nő, 37%-a férfi volt, az átlagéletkor 29,8 év.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1251 fő adatain végzett korrelációs és regressziós elemzés alapján elmondható, hogy mindkét tényező egymástól függetlenül is erősen összefügg a kényszeres vásárlás, mint tünet meglétével. A vizsgált pszichés jellemzők és az impulzivitásra való hajlam közül kiemelkedik az egyik impulzivitás dimenzió: a nyugtalanság szerepe, valamint szintén meghatározóak a kényszer és a szorongás, mint az általános distressz mutatói.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Mindez a kényszeres vásárlás hátterének újragondolására buzdít és lehetőséget kínál a kényszeres vásárlók pszichológiai profiljának konkretizálására.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005864">
    <w:multiLevelType w:val="hybridMultilevel"/>
    <w:lvl w:ilvl="0" w:tplc="210534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005864">
    <w:abstractNumId w:val="320058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32752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