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HODOSSY LILLA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Krajcsi Attila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egyetemi docens, kutató,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Kardinalitás megértésének fejlesztése 3 éveseknél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gyerekeknél tipikusan egy teljes év szükséges ahhoz, hogy az első három számnév jelentését elsajátítsák, mindegyik új számnevet újabb néhány hónap alatt tanulva meg. Meglepő viszont, hogy amikor a négyhez érnek - általában a harmadik-negyedik év körül - fordulópontként megértik a számlálás logikáját és a számlálási listájukban található számnevek sorozatának értelmét. Hipotézisünk szerint a gyerekek már korábban is készen állnának arra, hogy megértsék azt, hogy adott számnevek adott mennyiségeket jelentenek, tehát a kardinalitást. Születésüktől fogva képesek a tárgyakat diszkrét példányokként reprezentálni, korán képesek fix szimbólum sorozatok megtanulására (pl. versikék) és az egy az egyhez rendelés sem okoz nekik nehézséget – mégsem képesek a számok megértésére. Feltételezésünk szerint korábban valószínűleg azért nem tudják a számneveket bármeddig folytatható sorozatként értelmezni, mert az első két számhoz nem numerikus jelentést társítanak. Kutatásunk során azt feltételezzük, hogy a kardinalitás elérése speciális fejlesztő játékkal, az „Állatok etetése” feladattal korábbra hozható, mert a feladat csak úgy oldható meg, ha a gyerekek számosságokat használnak, szemben más fejlesztő játékokkal.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41 hároméves gyerek (18 lány, 23 fiú) vett részt, akik még nem értették meg a kardinalitást. A gyerekektől az alábbi négy feladat megoldását kértük: 1) „A számsor ismerete” feladattal felmértük, hogy az adott gyerek meddig ismeri a számneveket akár, mint jelentés nélküli címkéket megbízhatóan. 2) „Az adj X tárgyat!” feladattal felmértük a gyerekek aktuális számmegértését. A továbbiakban csak az egy-, kettő- vagy három-ismerőkkel folytattuk a mérést. 3) Az „Állatok etetése” feladat célja, hogy megértessük a gyerekkel a számok használatát így eljuttassuk a kardinalitás fázisához. 4) „Adj X tárgyat” feladat második alkalmazásakor a fejlesztő feladatok sikerességét teszteljük.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 fázisa során 29 gyerekből ketten értették meg a kardinalitást, de 20 gyereknél meg kellett szakítani a vizsgálatot, mert fáradttá vagy motiválatlanná váltak. A gyerekek kapacitásának megfelelően alakított feladatsorban 10 gyerekből már négynél történt belátás és csak négynél kellett megszakítani a felmérést. További fejlesztésként a gyerekekkel számítógépes program alkalmazásával foglalkozunk, mely még élvezetesebb, érthetőbb a gyerekek számára, mint a korábban használt változat.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74758">
    <w:multiLevelType w:val="hybridMultilevel"/>
    <w:lvl w:ilvl="0" w:tplc="29179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74758">
    <w:abstractNumId w:val="39674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728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