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BIRÓ KRISZTINA ANDREA</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Kelemen-Szilágyi Adrienn</w:t>
            </w:r>
          </w:p>
          <w:p w:rsidR="00DB4822" w:rsidRDefault="00DB4822" w:rsidP="00E11062">
            <w:pPr>
              <w:pStyle w:val="Konzulensek"/>
            </w:pPr>
            <w:r w:rsidRPr="00DB4822">
              <w:t>klinikai szakpszichológus és doktorandusz hallgató,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Hitbéli ambivalenciák – érzelemkezelési nehézség? Tanulmány a vallásos attitűdök és az alexitímia összefüggéseiről keresztény hívők között.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Tanulmányomban a valláshoz való viszonyulás, vallási attitűdök és az alexitímia, az érzelmek kezelésének egy specifikus anomáliája közötti összefüggést vizsgáltam vallásilag elkötelezett, keresztény felnőttek körében. Ehhez egy európai és egy amerikai kultúrkörben kidolgozott vallásosság-kérdőívet használtam. Az alexitímiára kapott mérőszámok jelen vizsgálati mintában megdöbbentően magasnak, majdnem kétszeresnek bizonyultak más hazai eredményekhez képest. Mivel az érzelemszabályozási nehézségek általában rosszabb pszichés közérzettel járnak együtt, továbbá az alexitímia a szomatizációs zavarok igen gyakori kísérőjelensége, a vallásosság viszont számtalan megelőző kutatás szerint pozitív összefüggésben áll mind a testi, mind a lelki egészséggel, érdemes ezen kapcsolatot behatóbban tanulmányozni. Jelen kutatásban az úgynevezett külső kritikai, a vallási tanítást elutasító attitűd bizonyult az alexitímia legmegbízhatóbb korrelátumának. A téma, a két fő konstruktum (vallásosság és alexitímia) összefüggése azonban eddig viszonylag feltáratlan, ezért egyértelműbb és általánosabb következtetések levonásához mindenképpen finomabb elemzésre, illetve további vizsgálatokra lenne szükség.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29325">
    <w:multiLevelType w:val="hybridMultilevel"/>
    <w:lvl w:ilvl="0" w:tplc="81492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29325">
    <w:abstractNumId w:val="90829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276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