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ANDREA BIRÓ</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Adienn Kelemen-Szilágyi</w:t>
            </w:r>
          </w:p>
          <w:p w:rsidR="00DB4822" w:rsidRDefault="00DB4822" w:rsidP="00E11062">
            <w:pPr>
              <w:pStyle w:val="Konzulensek"/>
            </w:pPr>
            <w:r w:rsidRPr="00DB4822">
              <w:t>research fellow,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Ambivalences to belief - difficulty of emotional regulation? A study about the relatiopnship between religious attitudes and alexithymia among christians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links between alexithymia, a specific anomaly of emotional regulation and religious orientation, religious attitudes were examined among religiously committed adults. To this I used a questionnarie developed in american, and an other one developed in european cultural evironment. Indices to alexithymia in current sample were astoundly high, almost the double of other hungarian data. Because difficulties of emotional regulation correlate in general with worse physical and mental health, and additionally, alexithymia is a regular attendant phenomen of psychosomatic disorders, but in contrast, religiousity - in order to many earlyer studies - stands in positive relation with both pysical and mental health, it is worth to investigate this connection more articulately. In this study so-called external critique attitude, a rejecting opinion to religious doctrines proved to be the most reliable correlating variable to alexithymia. However, the topic, the connection of the two main constructs (religiousity and alexithymia) is relatively unsearched, so to conclude more general statements, more detailed analises or rather additional empirical and theoretical bases were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23164">
    <w:multiLevelType w:val="hybridMultilevel"/>
    <w:lvl w:ilvl="0" w:tplc="79707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23164">
    <w:abstractNumId w:val="86823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045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