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URAM DÓRA</w:t>
            </w:r>
          </w:p>
          <w:p w:rsidR="00C275A3" w:rsidRDefault="00A96AEC" w:rsidP="00C275A3">
            <w:pPr>
              <w:pStyle w:val="Hallgatokepzes"/>
            </w:pPr>
            <w:r>
              <w:t>Pszichológia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Varga Katalin</w:t>
            </w:r>
          </w:p>
          <w:p w:rsidR="00DB4822" w:rsidRDefault="00DB4822" w:rsidP="00E11062">
            <w:pPr>
              <w:pStyle w:val="Konzulensek"/>
            </w:pPr>
            <w:r w:rsidRPr="00DB4822">
              <w:t>docens,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Szuggesztiók jelentősége a betegtájékoztatásban, különös tekintettel a fogorvosi gyakorlatra – „Primum nil nocere?”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Vizsgálatom célkitűzése a betegtájékoztatókban foglalt pozitív és negatív szuggesztiók hatásmechanizmusának monitorozása a nocebo jelenség és a szomatoszenzoros amplifikáció konstruktumának tükrében. Ehhez egy speciális területről, a fogászati ellátásból egy foghúzásról szóló tájékoztató segítségével végeztem empirikus kutatómunkámat, melyben három csoportba osztva (pozitív/negatív tájékoztató és kontroll) 50-50 fő vett részt (átlagéletkor 31,55±11,787 év). A kísérleti manipulációhoz a gyakorlatban létező, internetről letölthető tájékoztatókat használtam, valamint a STAI állapot- és vonásszorongás kérdőívet, a DAS fogászati félelem skálát, az SSAS skálát és egy, a tájékoztatók alapján összeállított emlékezeti felismerés tesztelésére szolgáló listát. Kutatásom fő kérdése volt, hogy pusztán a tájékoztató szövegének van-e kimutatható hatása a szorongásra, fogászati félelemre, illetve, hogy találunk-e különbséget a beavatkozás és a fogorvos megítélésében a csoportok között. Az összetartozó mintás, két szempontos t-próba eredményei szerint a magas SSAS pontszámmal (vagyis a testi tünetekre irányuló belső figyelem magasabb szintjével) rendelkezők esetében a negatív tájékoztató szignifikánsan magasabb szorongást eredményezett, még a pozitív alkalmasnak bizonyult a kezdeti szorongásszint csökkentésére! Ezen túl bizonyosságot kaptunk arról, hogy a tájékoztatók nem csak a kezelés megítélésére gyakorolnak hatást, hanem a fogorvosról alkotott benyomás, és a fogorvos ajánlása is alacsonyabb azoknál, akik a negatív szöveggel találkoztak. A szignáldetekcióval vizsgált felismerés esetében a negatív transzra jellemzően a negatív csoport nagyobb mértékű téves riasztást mutatott, aminek gyakorlati következménye, hogy esetükben nagyobb a nocebo jelenség aktiválódásának valószínűsége (különös tekintettel, ha amplifikátorok is). Eredményeim tükrében dolgozatom diszkusszió része néhány hasznos gyakorlati útmutatóval is szolgál a páciensek tájékoztatási hatékonyságának növelése érdekében.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br/>
        <w:t xml:space="preserve">Kulcsszavak: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szuggesztív kommunikáció, betegtájékoztató, nocebo, fogászati félelem, szomatoszenzoros amplifikáció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086336">
    <w:multiLevelType w:val="hybridMultilevel"/>
    <w:lvl w:ilvl="0" w:tplc="158942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086336">
    <w:abstractNumId w:val="650863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07560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