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CSAJBÓK ZSÓFIA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Berkics Mihály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Költségvetés-elosztás és asszortativitás a párválasztásban evolúciós pszichológiai nézőpontból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vizsgáltam, hogy a férfiak és a nők milyen, egymástól eltérő, párválasztási preferenciákkal rendelkeznek. Ehhez Li (2002) evolúciós pszichológiai hátterű módszerét alkalmaztam, melyben a kitöltőknek egy ideális partnert kell megalkotniuk különböző pontmennyiségek elosztásával. Ennek segítségével az elvárások sorrendjéből kívántam a magyar, egyetemista korú populáció párválasztási szokásaira következtetni. Az önkitöltős kérdőívben a pontelosztás szempontjai szerint volt magasabb és alacsonyabb költségvetés, rövid, illetve hosszú táv, valamint 6 tulajdonság, melyekből megalkothatták az ideális partnerüket. A tulajdonságok a párválasztásban fontos 3 faktort fedik le: a külső megjelenést, a megbízhatóságot és a státuszt (Fletcher et al., 2004). A kutatás második felében a résztvevők önmagukat és jelenlegi vagy volt partnerüket pontozhatták, immár szabadon választható pontmennyiséggel. Eredményeim szerint nagyobb interakcióban voltak a válaszok, amikor több pontot használhattak fel, de a kis költségvetésű helyzet is informatív volt az evolúciós szükségletek jobb kiemelésével. A faktorok sorrendje nem tért el a nemek között, csak a tulajdonságokra adott pontértékekben különböztek, például a férfiak a nőknél minden feltételben magasabbra értékelték a külső jegyeket, a nők pedig a státuszt. A résztvevők önértékelését tekintve, az egyedülálló férfiak elvárásaival jobban együtt járt az értékelt „vágyott vagy volt partnerük” tulajdonsága, mint más vizsgálati csoportoké, viszont a párkapcsolatban élő nők a saját tulajdonságaikkal pontozták szorosabban együtt járónak partnerüket, mint más csoportok. A legmagasabb együttjárás a résztvevők önértékelése és az elvárásaik között volt, ami egybecseng az előttem végzett kutatásokkal. Ezen kívül a válaszadók önértékelését a partnerük értékelésével összevetve egyértelműen kirajzolódik: a két nem egyetért abban, hogy a nők alacsonyabb státusszal rendelkeznek, mint a férfiak, ellenben mindkét nem a partnerét tartja vonzóbbnak. A megbízhatóság faktor tulajdonságai esetén interakcióban állt a párkapcsolati állapot az értékelt személlyel, ugyanis az egyedülállók kevésbé megbízhatónak értékelték partnerüket önmaguknál, míg a párkapcsolatban élők ezt fordítva látták. Ezeknek az eredményeknek megfelelően következtethetünk arra, hogy a preferenciáknak hatásuk van az aktuális párválasztásra, és megfontolandó befolyásoló erejük vizsgálata a párkapcsolaton belül észlelt hasonlóságra, szubjektív megítélésre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48197">
    <w:multiLevelType w:val="hybridMultilevel"/>
    <w:lvl w:ilvl="0" w:tplc="18942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48197">
    <w:abstractNumId w:val="14748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853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