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CSAJBÓK</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Berkics</w:t>
            </w:r>
          </w:p>
          <w:p w:rsidR="00DB4822" w:rsidRDefault="00DB4822" w:rsidP="00E11062">
            <w:pPr>
              <w:pStyle w:val="Konzulensek"/>
            </w:pPr>
            <w:r w:rsidRPr="00DB4822">
              <w:t>assistant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Budget allocation method and assortative mating from an evolutionary psychological perspective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wanted to explore what are the differences in mating preferences between the two sexes. For the examination, I used Li’s method (2002), in which the respondents have to create an ideal partner distributing different amounts of points. Hereby, I intended to deduce the mating habits of the Hungarian student-aged population from their expectations. In my questionnaire the point distribution was based on high and low budget, long- and short-term mating, and the 6 characteristics of which they could construct their ideal partner. The characteristics were chosen to represent the 3 important factors in mating: trustworthiness, physical attractiveness and social status (Fletcher et al., 2004). In the second part of the research, the participants had to score themselves and their past or present partner with any number of points. According to my results, there was a more significant interaction between the higher budget values, but the low-budget situation was also informative by highlighting the evolutionary needs. The order of the factors did not differ between the sexes, only the values they had given. For example, men rated attractiveness higher than women, who prefer status more than men. Considering the attendants’ self-esteem, the expectations of single men correlated with their desired or ex-partners’ valued characteristics more than in any other groups examined, however, women who have a relationship gave similar scores for themselves and their actual partner. The highest correlation was between the respondents’ self-evaluation and their expectations, which suites past researches before mine. Otherwise, a clear interaction emerged while comparing the respondents’ self-esteem and their partners’ scores: the two sexes agreed that women have lower status than men, but both the sexes think that their partner is more attrective than themselves. The trustworthiness factor is in an interaction with relationship status and the valued person, because single people thought that their partner is less trustworthy than they are, while people in a relationship thought the exact opposite. According to these results, we can conclude that the preferences have an effect on actual mating habits, and it is worth considering the examination of its influential power on the perceived resemblence and subjective awarding inside the relationship.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235843">
    <w:multiLevelType w:val="hybridMultilevel"/>
    <w:lvl w:ilvl="0" w:tplc="35541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235843">
    <w:abstractNumId w:val="83235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420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