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FABIAN ELZA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Dezsó</w:t>
            </w:r>
          </w:p>
          <w:p w:rsidR="00DB4822" w:rsidRDefault="00DB4822" w:rsidP="00E11062">
            <w:pPr>
              <w:pStyle w:val="Konzulensek"/>
            </w:pPr>
            <w:r w:rsidRPr="00DB4822">
              <w:t>habil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hat a társak jelenléte a tanulásra? Implicit szekvenciatanulás egyéni és társas helyzetben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hat a társak jelenléte a tanulásra? Implicit szekvenciatanulás egyéni és társas helyzetben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Társas helyzetben, például egy focicsapatban ahhoz, hogy a csapat sikeres legyen, szükség van a társas sorrendiség feltérképezésére az összehangolódáshoz. Ez azt jelenti, hogy a csapattagok más csapattagok explicit jelzései nélkül is tudják, hogy kinek, mikor, milyen sorrendben és milyen mozdulatot kell tennie ahhoz, hogy közelebb kerüljenek a gólhoz. Az ember tehát egyéni és társas helyzetben is szerezhet tudást implicit módon, kérdés azonban, hogy a társas helyzet hogyan módosítja ezt a tanulást az egyéni tanulási helyzethez képest. A kutatásban az implicit tanulás mérésére az alternáló szeriális reakcióidő (ASRT) feladat módosított változatát alkalmaztam, mivel ez jól modellezi a sorrendiség elsajátítását. A csoportos helyzetben egyszerre négy személy összehangolt működésére volt szükség a feladat megoldásához. Amit a vizsgálati személyek nem tudtak, hogy a számítógép képernyőjén megjelenő ingerek nem véletlenszerű sorrendben követték egymást. Minden személynek volt egy egyéni szekvenciája, vagyis amikor ő következett a válaszadásokkal. Ilyenkor egy előre meghatározott sorrend szerint megjelenő ingerszekvenciára kellett válaszolni. Színjelzés kódolta, hogy aktuálisan melyik személynek kell válaszolnia. Az egyéni szekvencián túl egy metaszekvencia is el volt rejtve a feladatban, méghozzá abban, hogy melyik személy után melyik másiknak kell válaszolnia. Az egyéni helyzetben csak egy személy végezte a feladatot oly módon, hogy csak akkor kellett válaszolnia, amikor az ő színe szerepelt, a többi szín esetében pedig az ingerek automatikusan továbbhaladtak. Az eredmények azt mutatják, hogy a vizsgálati személyek megtanulták mind az egyéni, mind a csoportszintű szekvenciát, azonban a két csoport tanulási mintázata eltért egymástól. A kapott eredmények arra utalnak, hogy nemcsak egy, hanem egyszerre kettő rejtett szekvenciát is képesek vagyunk elsajátítani, valamint arra, hogy a társak jelenléte hatással van az egyén tanulási teljesítményére. Jelen kutatás segíti a csoportszintű összehangolódás alapjainak jobb megértését.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szekvenciatanulás, csoportos összehangolódás, társas facilitáció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34428">
    <w:multiLevelType w:val="hybridMultilevel"/>
    <w:lvl w:ilvl="0" w:tplc="20110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34428">
    <w:abstractNumId w:val="725344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142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