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CZABÁNY ROLAND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DÓRA MÁRTON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Rózsa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Rózsa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Jellemzések a jellemző függvényében – személyiségdimenziók és nemi hatások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a mások jellemzését befolyásoló nemi, életkori, illetve személyiségbeli tényezőinek feltárását tűzte ki célul. Feltételeztük, hogy mások jellemzésében meghatározó szerepet kap a saját személyiségünkről alkotott véleményünk. Egy online tesztet készítettünk, amelyet egy közösségi oldal segítségével 129 személlyel töltettünk ki. A szabadjellemzések során minden kitöltő egy véletlenszerűen kiválasztott, általa személyesen ismert embert jellemzett 2, 5, majd 7 szóval, végül pedig a személyiség öt nagy faktorát feltáró önjellemző mérőeszközt (Big Five Inventory, BFI) töltött ki. A kapott 606 szabad személyjellemzés során összesen 2026 jellemszót kaptunk. A leggyakrabban előforduló jellemszavakat ezután 127 emberrel értékeltettük aszerint, hogy mennyire tartják szimpatikusnak az adott jellemszót, majd velük is egy BFI tesztet töltettünk ki. A kapott eredményeink szerint a szabadjellemzéseket nagyban befolyásolta a kitöltők személyisége. Általános nemi különbségek is megfigyelhetőek, amelyek megegyeznek egyes sztereotip állításokkal. Kijelenthető, hogy az általános, pozitív jellemszó, amely minden vizsgált bontásban a legelterjedtebb volt, a „kedves”, a többi jellemszó gyakorisága az egyes befolyásoló tényezők függvényében változik. A jellemzéseket a BFI teszten mért személyiségdimenziók közül az érzelmi stabilitás, az extroverzió és a nyitottság szignifikánsan befolyásolta. A kitöltők által használt szavak szociális kívánatossága magas. A legtöbbet használt szavak kitöltők általi értékelésével megvizsgáltuk, hogy a személyiség hogyan befolyásolja a tulajdonság-preferenciákat, valamint azt, hogy a gyakran említett vonások közül melyek azok melyeket a legpozitívabbnak értékelünk.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78779">
    <w:multiLevelType w:val="hybridMultilevel"/>
    <w:lvl w:ilvl="0" w:tplc="88642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78779">
    <w:abstractNumId w:val="654787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526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