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ADONICS ADRIENN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HÖRÖMPÖLI ÁDÁM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Janacsek Karolina, Németh Dezső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Janacsek Karolina, Németh Dezső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fejleszthető a készségtanulás? A prefrontális kéreg és az alvás szerepe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emlékezeti és tanulási funkciók kiemelkedő fontosságúak az életünkben, mivel gyerekkortól egészen időskorig folyamatosan új információkat, készségeket sajátítunk el és használunk. A tanulási és emlékezeti folyamatok agyi hátterét tekintve a korábbi kutatások többek között a dorsolaterális prefrontális kéreg (DLPFC) szerepét emelték ki. Ezért kutatásunk célja az volt, hogy megvizsgáljuk, hogy a DLPFC működésének megváltozása milyen hatással van a készségtanulásra. A DLPFC ingerelhetőségének növeléséhez anodális transzkraniális egyenáram-stimulációt (tDCS) használtunk, melynek paramétereit a tanulmányunkban részletezzük. A készségtanulás mérésére az alternáló szeriális reakcióidő (ASRT) feladatot használtuk. A korábbi tanulmányok jobb tanulási teljesítményről számoltak be hasonló stimulációt követően, azonban ez a jótékony hatás bizonyos esetekben csak rövidtávon érvényesült. Kutatásunkban ezért megismételtük az adatfelvételt 12 óra elteltével, mely a vizsgálati személyek felénél magában foglalt alvást (PM-AM csoport), a másik felénél pedig nem (AM-PM csoport). Így azt is meg tudtuk vizsgálni, hogy a tanulás utáni alvás segíti-e a stimuláció következtében esetlegesen jobb teljesítmény hosszútávú megtartását, stabilizációját. A kapott eredmények alapján elmondhatjuk, hogy az alvás és a jobb oldali DLPFC serkentése külön-külön nem javította a teljesítményt, de a kettő együtt igen. Tehát úgy tűnik, hogy az ilyen jellegű serkentés fokozta az alvás alatti konszolidációt, információ feldolgozást. Kutatásunk hozzájárulhat új pedagógiai, gyógypedagógiai módszerek kidolgozásához a tipikus és atipikus fejlődésű gyerekek tanulási képességeinek fejlesztésére.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05701">
    <w:multiLevelType w:val="hybridMultilevel"/>
    <w:lvl w:ilvl="0" w:tplc="965804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05701">
    <w:abstractNumId w:val="715057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258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