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ATTILA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Ujhelyi Adrienn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 felhasználók saját és másokról feltételezett motivációi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egyik fő célja feltérképezni az emberek életében egyre nagyobb teret nyerő Facebook közösségi oldal felhasználóinak motivációit, elsősorban a középiskolások és egyetemistákra összpontosítva, akik között a legjellemzőbb a közösségi oldal használata. A Facebookkal kapcsolatos társadalomtudományi kutatások leghatékonyabb módját illetően jelenleg nincsen konszenzus, az eddigi vizsgálatok elsősorban önbevallásos kérdőíveket használtak. Jelen kutatás során a résztvevők egyik felének saját maguk, másik felének az elképzelt átlagember tevékenységeit kellett kérdőíven pontozni. Így ezen dolgozat másik fontos célkitűzése, hogy megvizsgálja, milyen különbségek tapasztalhatóak az önértékelés és a percipiált valóság között, valamint kísérletet tegyen meg is magyarázni a kapott eltéréseket. A kérdőívben kapott eredmények értelmezését elősegítendő fókuszcsoport vizsgálat került lebonyolításra 8 fő részvételével (életkoruk 16-18 év). Hasonló témájú külföldi kutatásokra alapozva 40 Facebookon előforduló tevékenységet tartalmazó tételből álló kérdőív került kidolgozásra a motivációk mérésére, amit 167 középiskolában vagy felsőoktatási intézményben tanuló Facebook felhasználó töltött ki. A két csoportban kapott eredményeket összevonva főkomponens-elemzés felhasználásával 7 faktor került azonosításra, ezek közül 5-nek a tételei értek el említésre érdemes gyakoriságot, és az alábbi módon kerültek értelmezésre: önkifejezés, távoli kapcsolatok ápolása, mindennapi közösségi élet, passzív megfigyelés, valamint megszűnt kapcsolatok felélesztése. Mindegyik faktor esetén szignifikánsan gyakoribbnak értékelték az átlagember tevékenységeit, a legnagyobb mértékben az önkifejezés esetén, ezt a hozzáférhetőségi heurisztikából adódó torzítás magyarázhatja. A kevésbé, illetve egyáltalán nem látható tevékenységeknél nehezebb magyarázatot találni az eltérésekre. Egyik elképzelés, hogy a Wobegon-hatás áll a háttérben, ez összhangban áll a fókuszcsoportban gyűjtött adatokkal is. A kutatás eredményei alapján úgy tűnik, hogy bár kétségtelen, hogy a Facebook a magyar fiatalok mindennapjainak aktív részévé vált, korántsem egyértelmű, hogy milyen módon és mértékben befolyásolja közösségi életüket, ahogy az sem, hogy a felhasználók mennyire tartják kívánatosnak ezeket a hatásokat.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49671">
    <w:multiLevelType w:val="hybridMultilevel"/>
    <w:lvl w:ilvl="0" w:tplc="30416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49671">
    <w:abstractNumId w:val="68249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593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