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BALLA</w:t>
            </w:r>
          </w:p>
          <w:p w:rsidR="00C275A3" w:rsidRDefault="00A96AEC" w:rsidP="00C275A3">
            <w:pPr>
              <w:pStyle w:val="Hallgatokepzes"/>
            </w:pPr>
            <w:r>
              <w:t>psichology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Ujhelyi</w:t>
            </w:r>
          </w:p>
          <w:p w:rsidR="00DB4822" w:rsidRDefault="00DB4822" w:rsidP="00E11062">
            <w:pPr>
              <w:pStyle w:val="Konzulensek"/>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Facebook users suspected motivations about themselves and others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objective of this research is to examine what motives people have for Facebook use, primarily focusing on high school and university students, who are the most common users of the site. Currently there is no consensus about the most effective way to do Facebook research. In this study one half of the participants rated the frequency of their own activities and the other half rated an imagined average person's. So another important objective of this paper is to examine the differences in levels of self and detected reality, and also attempt to explain the obtained differences. In order to facilitate interpretation of the results of the survey a focus group was conducted with 8 participants (aged 16-18 years). Based on similar researches a questionnaire was developed with 40 items of Facebook use to measure the user’s motives. 167 students of secondary schools and higher education completed the survey. After the data from the two research groups were pooled a principal component analysis identified seven factors, of which five had items with notable frequency. They were interpreted as self-expression, managing long-distant relationships, everyday community life, passive observation, and revival of old relationships. Each factor was evaluated significantly more frequent in the case of the average person's activities; the biggest difference was in the factor of self-expression. The accessibility bias may explain this phenomenon. It is more difficult to interpret the differences in the less or not in the least visible activities. One possible explanation is the Lake Wobegon effect; the data collected from the focus group support this hypothesis, especially in the case of the passive activities. It appears that although there is no doubt that Facebook became actively involved in the daily lives of young Hungarians, it is far from clear how and to what extent it affects they social life, also we don’t know how they consider these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35845">
    <w:multiLevelType w:val="hybridMultilevel"/>
    <w:lvl w:ilvl="0" w:tplc="64928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35845">
    <w:abstractNumId w:val="58535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864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